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before="1" w:line="220" w:lineRule="exact"/>
        <w:rPr>
          <w:sz w:val="22"/>
          <w:szCs w:val="22"/>
        </w:rPr>
      </w:pPr>
    </w:p>
    <w:p w:rsidR="00DF5828" w:rsidRDefault="00A32E5F">
      <w:pPr>
        <w:spacing w:before="33"/>
        <w:ind w:left="100"/>
        <w:rPr>
          <w:rFonts w:ascii="Tahoma" w:eastAsia="Tahoma" w:hAnsi="Tahoma" w:cs="Tahoma"/>
          <w:sz w:val="19"/>
          <w:szCs w:val="19"/>
        </w:rPr>
      </w:pPr>
      <w:proofErr w:type="gramStart"/>
      <w:r>
        <w:rPr>
          <w:rFonts w:ascii="Tahoma" w:eastAsia="Tahoma" w:hAnsi="Tahoma" w:cs="Tahoma"/>
          <w:spacing w:val="2"/>
          <w:sz w:val="19"/>
          <w:szCs w:val="19"/>
        </w:rPr>
        <w:t>Da</w:t>
      </w:r>
      <w:r>
        <w:rPr>
          <w:rFonts w:ascii="Tahoma" w:eastAsia="Tahoma" w:hAnsi="Tahoma" w:cs="Tahoma"/>
          <w:spacing w:val="1"/>
          <w:sz w:val="19"/>
          <w:szCs w:val="19"/>
        </w:rPr>
        <w:t>t</w:t>
      </w:r>
      <w:r>
        <w:rPr>
          <w:rFonts w:ascii="Tahoma" w:eastAsia="Tahoma" w:hAnsi="Tahoma" w:cs="Tahoma"/>
          <w:sz w:val="19"/>
          <w:szCs w:val="19"/>
        </w:rPr>
        <w:t>e</w:t>
      </w:r>
      <w:r>
        <w:rPr>
          <w:rFonts w:ascii="Tahoma" w:eastAsia="Tahoma" w:hAnsi="Tahoma" w:cs="Tahoma"/>
          <w:spacing w:val="17"/>
          <w:sz w:val="19"/>
          <w:szCs w:val="19"/>
        </w:rPr>
        <w:t xml:space="preserve"> </w:t>
      </w:r>
      <w:r>
        <w:rPr>
          <w:rFonts w:ascii="Tahoma" w:eastAsia="Tahoma" w:hAnsi="Tahoma" w:cs="Tahoma"/>
          <w:w w:val="103"/>
          <w:sz w:val="19"/>
          <w:szCs w:val="19"/>
        </w:rPr>
        <w:t>:</w:t>
      </w:r>
      <w:proofErr w:type="gramEnd"/>
    </w:p>
    <w:p w:rsidR="00DF5828" w:rsidRDefault="00DF5828">
      <w:pPr>
        <w:spacing w:line="200" w:lineRule="exact"/>
      </w:pPr>
    </w:p>
    <w:p w:rsidR="00DF5828" w:rsidRDefault="00DF5828">
      <w:pPr>
        <w:spacing w:before="15" w:line="280" w:lineRule="exact"/>
        <w:rPr>
          <w:sz w:val="28"/>
          <w:szCs w:val="28"/>
        </w:rPr>
      </w:pPr>
    </w:p>
    <w:p w:rsidR="00DF5828" w:rsidRDefault="00A32E5F">
      <w:pPr>
        <w:ind w:left="10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The</w:t>
      </w: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Licensee</w:t>
      </w:r>
      <w:r>
        <w:rPr>
          <w:rFonts w:ascii="Calibri" w:eastAsia="Calibri" w:hAnsi="Calibri" w:cs="Calibri"/>
          <w:b/>
          <w:w w:val="103"/>
          <w:sz w:val="19"/>
          <w:szCs w:val="19"/>
        </w:rPr>
        <w:t xml:space="preserve"> </w:t>
      </w:r>
    </w:p>
    <w:p w:rsidR="00DF5828" w:rsidRDefault="00A32E5F">
      <w:pPr>
        <w:spacing w:before="13"/>
        <w:ind w:left="10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Cargo Lanka</w:t>
      </w: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 xml:space="preserve"> (</w:t>
      </w: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Pri</w:t>
      </w: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>vate) Limited</w:t>
      </w:r>
      <w:r>
        <w:rPr>
          <w:rFonts w:ascii="Calibri" w:eastAsia="Calibri" w:hAnsi="Calibri" w:cs="Calibri"/>
          <w:b/>
          <w:w w:val="103"/>
          <w:sz w:val="19"/>
          <w:szCs w:val="19"/>
        </w:rPr>
        <w:t xml:space="preserve"> </w:t>
      </w:r>
    </w:p>
    <w:p w:rsidR="00DF5828" w:rsidRDefault="00A32E5F">
      <w:pPr>
        <w:spacing w:before="13" w:line="253" w:lineRule="auto"/>
        <w:ind w:left="100" w:right="6375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spacing w:val="2"/>
          <w:sz w:val="19"/>
          <w:szCs w:val="19"/>
        </w:rPr>
        <w:t>579, 2</w:t>
      </w:r>
      <w:r w:rsidRPr="00A32E5F">
        <w:rPr>
          <w:rFonts w:ascii="Calibri" w:eastAsia="Calibri" w:hAnsi="Calibri" w:cs="Calibri"/>
          <w:b/>
          <w:spacing w:val="2"/>
          <w:sz w:val="19"/>
          <w:szCs w:val="19"/>
          <w:vertAlign w:val="superscript"/>
        </w:rPr>
        <w:t>nd</w:t>
      </w:r>
      <w:r>
        <w:rPr>
          <w:rFonts w:ascii="Calibri" w:eastAsia="Calibri" w:hAnsi="Calibri" w:cs="Calibri"/>
          <w:b/>
          <w:spacing w:val="2"/>
          <w:sz w:val="19"/>
          <w:szCs w:val="19"/>
        </w:rPr>
        <w:t xml:space="preserve"> Floor, Maradana Road,</w:t>
      </w:r>
      <w:r>
        <w:rPr>
          <w:rFonts w:ascii="Calibri" w:eastAsia="Calibri" w:hAnsi="Calibri" w:cs="Calibri"/>
          <w:b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spacing w:val="2"/>
          <w:sz w:val="19"/>
          <w:szCs w:val="19"/>
        </w:rPr>
        <w:t>Co</w:t>
      </w:r>
      <w:r>
        <w:rPr>
          <w:rFonts w:ascii="Calibri" w:eastAsia="Calibri" w:hAnsi="Calibri" w:cs="Calibri"/>
          <w:b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b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b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b/>
          <w:spacing w:val="2"/>
          <w:sz w:val="19"/>
          <w:szCs w:val="19"/>
        </w:rPr>
        <w:t>bo</w:t>
      </w:r>
      <w:r>
        <w:rPr>
          <w:rFonts w:ascii="Calibri" w:eastAsia="Calibri" w:hAnsi="Calibri" w:cs="Calibri"/>
          <w:b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spacing w:val="2"/>
          <w:sz w:val="19"/>
          <w:szCs w:val="19"/>
        </w:rPr>
        <w:t>10</w:t>
      </w:r>
      <w:r>
        <w:rPr>
          <w:rFonts w:ascii="Calibri" w:eastAsia="Calibri" w:hAnsi="Calibri" w:cs="Calibri"/>
          <w:b/>
          <w:sz w:val="19"/>
          <w:szCs w:val="19"/>
        </w:rPr>
        <w:t xml:space="preserve"> </w:t>
      </w:r>
    </w:p>
    <w:p w:rsidR="00DF5828" w:rsidRDefault="00A32E5F">
      <w:pPr>
        <w:ind w:left="10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>S</w:t>
      </w: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R</w:t>
      </w: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>I L</w:t>
      </w:r>
      <w:r>
        <w:rPr>
          <w:rFonts w:ascii="Calibri" w:eastAsia="Calibri" w:hAnsi="Calibri" w:cs="Calibri"/>
          <w:b/>
          <w:spacing w:val="2"/>
          <w:w w:val="103"/>
          <w:sz w:val="19"/>
          <w:szCs w:val="19"/>
        </w:rPr>
        <w:t>ANKA</w:t>
      </w:r>
      <w:r>
        <w:rPr>
          <w:rFonts w:ascii="Calibri" w:eastAsia="Calibri" w:hAnsi="Calibri" w:cs="Calibri"/>
          <w:b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b/>
          <w:w w:val="103"/>
          <w:sz w:val="19"/>
          <w:szCs w:val="19"/>
        </w:rPr>
        <w:t xml:space="preserve"> </w:t>
      </w:r>
    </w:p>
    <w:p w:rsidR="00DF5828" w:rsidRDefault="00A32E5F">
      <w:pPr>
        <w:spacing w:before="13" w:line="220" w:lineRule="exact"/>
        <w:ind w:left="100"/>
        <w:rPr>
          <w:rFonts w:ascii="Tahoma" w:eastAsia="Tahoma" w:hAnsi="Tahoma" w:cs="Tahoma"/>
          <w:sz w:val="19"/>
          <w:szCs w:val="19"/>
        </w:rPr>
      </w:pPr>
      <w:r>
        <w:rPr>
          <w:rFonts w:ascii="Tahoma" w:eastAsia="Tahoma" w:hAnsi="Tahoma" w:cs="Tahoma"/>
          <w:b/>
          <w:spacing w:val="2"/>
          <w:position w:val="-1"/>
          <w:sz w:val="19"/>
          <w:szCs w:val="19"/>
        </w:rPr>
        <w:t>Labou</w:t>
      </w:r>
      <w:r>
        <w:rPr>
          <w:rFonts w:ascii="Tahoma" w:eastAsia="Tahoma" w:hAnsi="Tahoma" w:cs="Tahoma"/>
          <w:b/>
          <w:position w:val="-1"/>
          <w:sz w:val="19"/>
          <w:szCs w:val="19"/>
        </w:rPr>
        <w:t>r</w:t>
      </w:r>
      <w:r>
        <w:rPr>
          <w:rFonts w:ascii="Tahoma" w:eastAsia="Tahoma" w:hAnsi="Tahoma" w:cs="Tahoma"/>
          <w:b/>
          <w:spacing w:val="24"/>
          <w:position w:val="-1"/>
          <w:sz w:val="19"/>
          <w:szCs w:val="19"/>
        </w:rPr>
        <w:t xml:space="preserve"> </w:t>
      </w:r>
      <w:proofErr w:type="spellStart"/>
      <w:r>
        <w:rPr>
          <w:rFonts w:ascii="Tahoma" w:eastAsia="Tahoma" w:hAnsi="Tahoma" w:cs="Tahoma"/>
          <w:b/>
          <w:spacing w:val="2"/>
          <w:position w:val="-1"/>
          <w:sz w:val="19"/>
          <w:szCs w:val="19"/>
        </w:rPr>
        <w:t>L</w:t>
      </w:r>
      <w:r>
        <w:rPr>
          <w:rFonts w:ascii="Tahoma" w:eastAsia="Tahoma" w:hAnsi="Tahoma" w:cs="Tahoma"/>
          <w:b/>
          <w:spacing w:val="1"/>
          <w:position w:val="-1"/>
          <w:sz w:val="19"/>
          <w:szCs w:val="19"/>
        </w:rPr>
        <w:t>i</w:t>
      </w:r>
      <w:r>
        <w:rPr>
          <w:rFonts w:ascii="Tahoma" w:eastAsia="Tahoma" w:hAnsi="Tahoma" w:cs="Tahoma"/>
          <w:b/>
          <w:spacing w:val="2"/>
          <w:position w:val="-1"/>
          <w:sz w:val="19"/>
          <w:szCs w:val="19"/>
        </w:rPr>
        <w:t>cenc</w:t>
      </w:r>
      <w:r>
        <w:rPr>
          <w:rFonts w:ascii="Tahoma" w:eastAsia="Tahoma" w:hAnsi="Tahoma" w:cs="Tahoma"/>
          <w:b/>
          <w:position w:val="-1"/>
          <w:sz w:val="19"/>
          <w:szCs w:val="19"/>
        </w:rPr>
        <w:t>e</w:t>
      </w:r>
      <w:proofErr w:type="spellEnd"/>
      <w:r>
        <w:rPr>
          <w:rFonts w:ascii="Tahoma" w:eastAsia="Tahoma" w:hAnsi="Tahoma" w:cs="Tahoma"/>
          <w:b/>
          <w:spacing w:val="26"/>
          <w:position w:val="-1"/>
          <w:sz w:val="19"/>
          <w:szCs w:val="19"/>
        </w:rPr>
        <w:t xml:space="preserve"> </w:t>
      </w:r>
      <w:r>
        <w:rPr>
          <w:rFonts w:ascii="Tahoma" w:eastAsia="Tahoma" w:hAnsi="Tahoma" w:cs="Tahoma"/>
          <w:b/>
          <w:spacing w:val="2"/>
          <w:w w:val="103"/>
          <w:position w:val="-1"/>
          <w:sz w:val="19"/>
          <w:szCs w:val="19"/>
        </w:rPr>
        <w:t>No</w:t>
      </w:r>
      <w:r>
        <w:rPr>
          <w:rFonts w:ascii="Tahoma" w:eastAsia="Tahoma" w:hAnsi="Tahoma" w:cs="Tahoma"/>
          <w:b/>
          <w:spacing w:val="1"/>
          <w:w w:val="103"/>
          <w:position w:val="-1"/>
          <w:sz w:val="19"/>
          <w:szCs w:val="19"/>
        </w:rPr>
        <w:t>.</w:t>
      </w:r>
      <w:r>
        <w:rPr>
          <w:rFonts w:ascii="Tahoma" w:eastAsia="Tahoma" w:hAnsi="Tahoma" w:cs="Tahoma"/>
          <w:b/>
          <w:spacing w:val="2"/>
          <w:w w:val="103"/>
          <w:position w:val="-1"/>
          <w:sz w:val="19"/>
          <w:szCs w:val="19"/>
        </w:rPr>
        <w:t>0901</w:t>
      </w:r>
    </w:p>
    <w:p w:rsidR="00DF5828" w:rsidRDefault="00DF5828">
      <w:pPr>
        <w:spacing w:before="5" w:line="120" w:lineRule="exact"/>
        <w:rPr>
          <w:sz w:val="12"/>
          <w:szCs w:val="12"/>
        </w:rPr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A32E5F">
      <w:pPr>
        <w:spacing w:before="12" w:line="360" w:lineRule="exact"/>
        <w:ind w:left="3677" w:right="3625"/>
        <w:jc w:val="center"/>
        <w:rPr>
          <w:rFonts w:ascii="Calibri" w:eastAsia="Calibri" w:hAnsi="Calibri" w:cs="Calibri"/>
          <w:sz w:val="31"/>
          <w:szCs w:val="31"/>
        </w:rPr>
      </w:pPr>
      <w:r>
        <w:rPr>
          <w:rFonts w:ascii="Calibri" w:eastAsia="Calibri" w:hAnsi="Calibri" w:cs="Calibri"/>
          <w:b/>
          <w:color w:val="4E81BD"/>
          <w:spacing w:val="12"/>
          <w:w w:val="102"/>
          <w:sz w:val="31"/>
          <w:szCs w:val="31"/>
          <w:u w:val="single" w:color="4E81BD"/>
        </w:rPr>
        <w:t>AGREE</w:t>
      </w:r>
      <w:r>
        <w:rPr>
          <w:rFonts w:ascii="Calibri" w:eastAsia="Calibri" w:hAnsi="Calibri" w:cs="Calibri"/>
          <w:b/>
          <w:color w:val="4E81BD"/>
          <w:spacing w:val="13"/>
          <w:w w:val="102"/>
          <w:sz w:val="31"/>
          <w:szCs w:val="31"/>
          <w:u w:val="single" w:color="4E81BD"/>
        </w:rPr>
        <w:t>M</w:t>
      </w:r>
      <w:r>
        <w:rPr>
          <w:rFonts w:ascii="Calibri" w:eastAsia="Calibri" w:hAnsi="Calibri" w:cs="Calibri"/>
          <w:b/>
          <w:color w:val="4E81BD"/>
          <w:spacing w:val="12"/>
          <w:w w:val="102"/>
          <w:sz w:val="31"/>
          <w:szCs w:val="31"/>
          <w:u w:val="single" w:color="4E81BD"/>
        </w:rPr>
        <w:t>EN</w:t>
      </w:r>
      <w:r>
        <w:rPr>
          <w:rFonts w:ascii="Calibri" w:eastAsia="Calibri" w:hAnsi="Calibri" w:cs="Calibri"/>
          <w:b/>
          <w:color w:val="4E81BD"/>
          <w:spacing w:val="11"/>
          <w:w w:val="102"/>
          <w:sz w:val="31"/>
          <w:szCs w:val="31"/>
          <w:u w:val="single" w:color="4E81BD"/>
        </w:rPr>
        <w:t>T</w:t>
      </w:r>
      <w:r>
        <w:rPr>
          <w:rFonts w:ascii="Calibri" w:eastAsia="Calibri" w:hAnsi="Calibri" w:cs="Calibri"/>
          <w:b/>
          <w:color w:val="4E81BD"/>
          <w:w w:val="102"/>
          <w:sz w:val="31"/>
          <w:szCs w:val="31"/>
        </w:rPr>
        <w:t xml:space="preserve"> 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DF5828" w:rsidRDefault="00981ECF">
      <w:pPr>
        <w:spacing w:before="37" w:line="200" w:lineRule="exact"/>
        <w:ind w:left="100"/>
        <w:rPr>
          <w:rFonts w:ascii="Tahoma" w:eastAsia="Tahoma" w:hAnsi="Tahoma" w:cs="Tahoma"/>
          <w:sz w:val="17"/>
          <w:szCs w:val="17"/>
        </w:rPr>
      </w:pPr>
      <w:r>
        <w:pict>
          <v:group id="_x0000_s1030" style="position:absolute;left:0;text-align:left;margin-left:266.55pt;margin-top:11.1pt;width:256.05pt;height:.55pt;z-index:-251659776;mso-position-horizontal-relative:page" coordorigin="5331,222" coordsize="5121,11">
            <v:shape id="_x0000_s1032" style="position:absolute;left:5336;top:227;width:3239;height:0" coordorigin="5336,227" coordsize="3239,0" path="m5336,227r3239,e" filled="f" strokeweight=".19736mm">
              <v:path arrowok="t"/>
            </v:shape>
            <v:shape id="_x0000_s1031" style="position:absolute;left:8579;top:227;width:1867;height:0" coordorigin="8579,227" coordsize="1867,0" path="m8579,227r1867,e" filled="f" strokeweight=".19736mm">
              <v:path arrowok="t"/>
            </v:shape>
            <w10:wrap anchorx="page"/>
          </v:group>
        </w:pic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Thi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s</w:t>
      </w:r>
      <w:r w:rsidR="00A32E5F">
        <w:rPr>
          <w:rFonts w:ascii="Tahoma" w:eastAsia="Tahoma" w:hAnsi="Tahoma" w:cs="Tahoma"/>
          <w:spacing w:val="16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agree</w:t>
      </w:r>
      <w:r w:rsidR="00A32E5F">
        <w:rPr>
          <w:rFonts w:ascii="Tahoma" w:eastAsia="Tahoma" w:hAnsi="Tahoma" w:cs="Tahoma"/>
          <w:spacing w:val="2"/>
          <w:position w:val="-1"/>
          <w:sz w:val="17"/>
          <w:szCs w:val="17"/>
        </w:rPr>
        <w:t>m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en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t</w:t>
      </w:r>
      <w:r w:rsidR="00A32E5F">
        <w:rPr>
          <w:rFonts w:ascii="Tahoma" w:eastAsia="Tahoma" w:hAnsi="Tahoma" w:cs="Tahoma"/>
          <w:spacing w:val="36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2"/>
          <w:position w:val="-1"/>
          <w:sz w:val="17"/>
          <w:szCs w:val="17"/>
        </w:rPr>
        <w:t>m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ad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22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d</w:t>
      </w:r>
      <w:r w:rsidR="00A32E5F">
        <w:rPr>
          <w:rFonts w:ascii="Tahoma" w:eastAsia="Tahoma" w:hAnsi="Tahoma" w:cs="Tahoma"/>
          <w:spacing w:val="16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entere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d</w:t>
      </w:r>
      <w:r w:rsidR="00A32E5F">
        <w:rPr>
          <w:rFonts w:ascii="Tahoma" w:eastAsia="Tahoma" w:hAnsi="Tahoma" w:cs="Tahoma"/>
          <w:spacing w:val="27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int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o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bet</w:t>
      </w:r>
      <w:r w:rsidR="00A32E5F">
        <w:rPr>
          <w:rFonts w:ascii="Tahoma" w:eastAsia="Tahoma" w:hAnsi="Tahoma" w:cs="Tahoma"/>
          <w:spacing w:val="2"/>
          <w:w w:val="104"/>
          <w:position w:val="-1"/>
          <w:sz w:val="17"/>
          <w:szCs w:val="17"/>
        </w:rPr>
        <w:t>w</w:t>
      </w:r>
      <w:r w:rsidR="00A32E5F"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een</w:t>
      </w:r>
    </w:p>
    <w:p w:rsidR="00DF5828" w:rsidRDefault="00DF5828">
      <w:pPr>
        <w:spacing w:before="14" w:line="200" w:lineRule="exact"/>
      </w:pPr>
    </w:p>
    <w:p w:rsidR="00DF5828" w:rsidRDefault="00A32E5F">
      <w:pPr>
        <w:tabs>
          <w:tab w:val="left" w:pos="9080"/>
        </w:tabs>
        <w:spacing w:before="37" w:line="200" w:lineRule="exact"/>
        <w:ind w:left="100"/>
        <w:rPr>
          <w:rFonts w:ascii="Tahoma" w:eastAsia="Tahoma" w:hAnsi="Tahoma" w:cs="Tahoma"/>
          <w:sz w:val="17"/>
          <w:szCs w:val="17"/>
        </w:rPr>
      </w:pPr>
      <w:proofErr w:type="gramStart"/>
      <w:r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represente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d</w:t>
      </w:r>
      <w:proofErr w:type="gramEnd"/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b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y</w:t>
      </w:r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proofErr w:type="spellStart"/>
      <w:r>
        <w:rPr>
          <w:rFonts w:ascii="Tahoma" w:eastAsia="Tahoma" w:hAnsi="Tahoma" w:cs="Tahoma"/>
          <w:spacing w:val="2"/>
          <w:w w:val="104"/>
          <w:position w:val="-1"/>
          <w:sz w:val="17"/>
          <w:szCs w:val="17"/>
        </w:rPr>
        <w:t>M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r</w:t>
      </w:r>
      <w:proofErr w:type="spellEnd"/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w w:val="104"/>
          <w:position w:val="-1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17"/>
          <w:szCs w:val="17"/>
          <w:u w:val="single" w:color="000000"/>
        </w:rPr>
        <w:t xml:space="preserve">                                                           </w:t>
      </w:r>
      <w:r>
        <w:rPr>
          <w:rFonts w:ascii="Tahoma" w:eastAsia="Tahoma" w:hAnsi="Tahoma" w:cs="Tahoma"/>
          <w:spacing w:val="5"/>
          <w:position w:val="-1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spacing w:val="3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l</w:t>
      </w:r>
      <w:r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ocate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d</w:t>
      </w:r>
      <w:r>
        <w:rPr>
          <w:rFonts w:ascii="Tahoma" w:eastAsia="Tahoma" w:hAnsi="Tahoma" w:cs="Tahoma"/>
          <w:spacing w:val="5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a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t</w:t>
      </w:r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P</w:t>
      </w:r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O</w:t>
      </w:r>
      <w:r>
        <w:rPr>
          <w:rFonts w:ascii="Tahoma" w:eastAsia="Tahoma" w:hAnsi="Tahoma" w:cs="Tahoma"/>
          <w:spacing w:val="5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Bo</w:t>
      </w:r>
      <w:r>
        <w:rPr>
          <w:rFonts w:ascii="Tahoma" w:eastAsia="Tahoma" w:hAnsi="Tahoma" w:cs="Tahoma"/>
          <w:w w:val="104"/>
          <w:position w:val="-1"/>
          <w:sz w:val="17"/>
          <w:szCs w:val="17"/>
        </w:rPr>
        <w:t>x</w:t>
      </w:r>
      <w:r>
        <w:rPr>
          <w:rFonts w:ascii="Tahoma" w:eastAsia="Tahoma" w:hAnsi="Tahoma" w:cs="Tahoma"/>
          <w:spacing w:val="4"/>
          <w:position w:val="-1"/>
          <w:sz w:val="17"/>
          <w:szCs w:val="17"/>
        </w:rPr>
        <w:t xml:space="preserve"> </w:t>
      </w:r>
      <w:r>
        <w:rPr>
          <w:rFonts w:ascii="Tahoma" w:eastAsia="Tahoma" w:hAnsi="Tahoma" w:cs="Tahoma"/>
          <w:w w:val="104"/>
          <w:position w:val="-1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position w:val="-1"/>
          <w:sz w:val="17"/>
          <w:szCs w:val="17"/>
          <w:u w:val="single" w:color="000000"/>
        </w:rPr>
        <w:tab/>
      </w:r>
    </w:p>
    <w:p w:rsidR="00DF5828" w:rsidRDefault="00DF5828">
      <w:pPr>
        <w:spacing w:before="18" w:line="200" w:lineRule="exact"/>
      </w:pPr>
    </w:p>
    <w:p w:rsidR="00DF5828" w:rsidRDefault="00A32E5F" w:rsidP="00A32E5F">
      <w:pPr>
        <w:spacing w:before="37" w:line="291" w:lineRule="auto"/>
        <w:ind w:left="100" w:right="88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w w:val="104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sz w:val="17"/>
          <w:szCs w:val="17"/>
          <w:u w:val="single" w:color="000000"/>
        </w:rPr>
        <w:t xml:space="preserve">                                                                       __________                  </w:t>
      </w:r>
      <w:r>
        <w:rPr>
          <w:rFonts w:ascii="Tahoma" w:eastAsia="Tahoma" w:hAnsi="Tahoma" w:cs="Tahoma"/>
          <w:spacing w:val="-15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 xml:space="preserve">  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 xml:space="preserve">d  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Cargo Lanka</w:t>
      </w:r>
      <w:r>
        <w:rPr>
          <w:rFonts w:ascii="Tahoma" w:eastAsia="Tahoma" w:hAnsi="Tahoma" w:cs="Tahoma"/>
          <w:sz w:val="17"/>
          <w:szCs w:val="17"/>
        </w:rPr>
        <w:t xml:space="preserve">  </w:t>
      </w:r>
      <w:r>
        <w:rPr>
          <w:rFonts w:ascii="Tahoma" w:eastAsia="Tahoma" w:hAnsi="Tahoma" w:cs="Tahoma"/>
          <w:spacing w:val="5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(Private</w:t>
      </w:r>
      <w:r>
        <w:rPr>
          <w:rFonts w:ascii="Tahoma" w:eastAsia="Tahoma" w:hAnsi="Tahoma" w:cs="Tahoma"/>
          <w:sz w:val="17"/>
          <w:szCs w:val="17"/>
        </w:rPr>
        <w:t xml:space="preserve">)  </w:t>
      </w:r>
      <w:r>
        <w:rPr>
          <w:rFonts w:ascii="Tahoma" w:eastAsia="Tahoma" w:hAnsi="Tahoma" w:cs="Tahoma"/>
          <w:spacing w:val="3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Limited, represente</w:t>
      </w:r>
      <w:r>
        <w:rPr>
          <w:rFonts w:ascii="Tahoma" w:eastAsia="Tahoma" w:hAnsi="Tahoma" w:cs="Tahoma"/>
          <w:w w:val="104"/>
          <w:sz w:val="17"/>
          <w:szCs w:val="17"/>
        </w:rPr>
        <w:t>d</w:t>
      </w:r>
      <w:r>
        <w:rPr>
          <w:rFonts w:ascii="Tahoma" w:eastAsia="Tahoma" w:hAnsi="Tahoma" w:cs="Tahoma"/>
          <w:spacing w:val="24"/>
          <w:w w:val="10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proofErr w:type="spellStart"/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z w:val="17"/>
          <w:szCs w:val="17"/>
        </w:rPr>
        <w:t>r</w:t>
      </w:r>
      <w:proofErr w:type="spellEnd"/>
      <w:r>
        <w:rPr>
          <w:rFonts w:ascii="Tahoma" w:eastAsia="Tahoma" w:hAnsi="Tahoma" w:cs="Tahoma"/>
          <w:sz w:val="17"/>
          <w:szCs w:val="17"/>
        </w:rPr>
        <w:t xml:space="preserve">  </w:t>
      </w:r>
      <w:r>
        <w:rPr>
          <w:rFonts w:ascii="Tahoma" w:eastAsia="Tahoma" w:hAnsi="Tahoma" w:cs="Tahoma"/>
          <w:spacing w:val="3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 xml:space="preserve">Massoor Riyazath,  </w:t>
      </w:r>
      <w:r>
        <w:rPr>
          <w:rFonts w:ascii="Tahoma" w:eastAsia="Tahoma" w:hAnsi="Tahoma" w:cs="Tahoma"/>
          <w:spacing w:val="2"/>
          <w:sz w:val="17"/>
          <w:szCs w:val="17"/>
        </w:rPr>
        <w:t>Licensee</w:t>
      </w:r>
      <w:r>
        <w:rPr>
          <w:rFonts w:ascii="Tahoma" w:eastAsia="Tahoma" w:hAnsi="Tahoma" w:cs="Tahoma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ocate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579, 2</w:t>
      </w:r>
      <w:r w:rsidRPr="00A32E5F">
        <w:rPr>
          <w:rFonts w:ascii="Tahoma" w:eastAsia="Tahoma" w:hAnsi="Tahoma" w:cs="Tahoma"/>
          <w:spacing w:val="1"/>
          <w:sz w:val="17"/>
          <w:szCs w:val="17"/>
          <w:vertAlign w:val="superscript"/>
        </w:rPr>
        <w:t>nd</w:t>
      </w:r>
      <w:r>
        <w:rPr>
          <w:rFonts w:ascii="Tahoma" w:eastAsia="Tahoma" w:hAnsi="Tahoma" w:cs="Tahoma"/>
          <w:spacing w:val="1"/>
          <w:sz w:val="17"/>
          <w:szCs w:val="17"/>
        </w:rPr>
        <w:t xml:space="preserve"> Floor, Maradana Road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1"/>
          <w:sz w:val="17"/>
          <w:szCs w:val="17"/>
        </w:rPr>
        <w:t>Colo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10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Lanka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(herei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afte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calle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loca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agent</w:t>
      </w:r>
      <w:r>
        <w:rPr>
          <w:rFonts w:ascii="Tahoma" w:eastAsia="Tahoma" w:hAnsi="Tahoma" w:cs="Tahoma"/>
          <w:sz w:val="17"/>
          <w:szCs w:val="17"/>
        </w:rPr>
        <w:t>)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recrui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anpo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3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fro</w:t>
      </w:r>
      <w:r>
        <w:rPr>
          <w:rFonts w:ascii="Tahoma" w:eastAsia="Tahoma" w:hAnsi="Tahoma" w:cs="Tahoma"/>
          <w:sz w:val="17"/>
          <w:szCs w:val="17"/>
        </w:rPr>
        <w:t>m</w:t>
      </w:r>
      <w:r>
        <w:rPr>
          <w:rFonts w:ascii="Tahoma" w:eastAsia="Tahoma" w:hAnsi="Tahoma" w:cs="Tahoma"/>
          <w:spacing w:val="2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Lank</w:t>
      </w:r>
      <w:r>
        <w:rPr>
          <w:rFonts w:ascii="Tahoma" w:eastAsia="Tahoma" w:hAnsi="Tahoma" w:cs="Tahoma"/>
          <w:sz w:val="17"/>
          <w:szCs w:val="17"/>
        </w:rPr>
        <w:t>a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4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i</w:t>
      </w:r>
      <w:r>
        <w:rPr>
          <w:rFonts w:ascii="Tahoma" w:eastAsia="Tahoma" w:hAnsi="Tahoma" w:cs="Tahoma"/>
          <w:w w:val="104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  <w:u w:val="single" w:color="000000"/>
        </w:rPr>
        <w:t xml:space="preserve">                     </w:t>
      </w:r>
      <w:r>
        <w:rPr>
          <w:rFonts w:ascii="Tahoma" w:eastAsia="Tahoma" w:hAnsi="Tahoma" w:cs="Tahoma"/>
          <w:spacing w:val="-24"/>
          <w:sz w:val="17"/>
          <w:szCs w:val="17"/>
          <w:u w:val="single" w:color="000000"/>
        </w:rPr>
        <w:t xml:space="preserve"> ________________________________________________</w:t>
      </w:r>
      <w:r>
        <w:rPr>
          <w:rFonts w:ascii="Tahoma" w:eastAsia="Tahoma" w:hAnsi="Tahoma" w:cs="Tahoma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hav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g</w:t>
      </w:r>
      <w:r>
        <w:rPr>
          <w:rFonts w:ascii="Tahoma" w:eastAsia="Tahoma" w:hAnsi="Tahoma" w:cs="Tahoma"/>
          <w:spacing w:val="3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ter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condit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on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3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here</w:t>
      </w:r>
      <w:r>
        <w:rPr>
          <w:rFonts w:ascii="Tahoma" w:eastAsia="Tahoma" w:hAnsi="Tahoma" w:cs="Tahoma"/>
          <w:sz w:val="17"/>
          <w:szCs w:val="17"/>
        </w:rPr>
        <w:t>in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afte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referred.</w:t>
      </w: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before="12" w:line="280" w:lineRule="exact"/>
        <w:rPr>
          <w:sz w:val="28"/>
          <w:szCs w:val="28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1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RECRU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IT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MEN</w:t>
      </w:r>
      <w:r>
        <w:rPr>
          <w:rFonts w:ascii="Tahoma" w:eastAsia="Tahoma" w:hAnsi="Tahoma" w:cs="Tahoma"/>
          <w:b/>
          <w:w w:val="104"/>
          <w:sz w:val="17"/>
          <w:szCs w:val="17"/>
        </w:rPr>
        <w:t>T</w:t>
      </w:r>
    </w:p>
    <w:p w:rsidR="00DF5828" w:rsidRDefault="00DF5828">
      <w:pPr>
        <w:spacing w:before="6" w:line="240" w:lineRule="exact"/>
        <w:rPr>
          <w:sz w:val="24"/>
          <w:szCs w:val="24"/>
        </w:rPr>
      </w:pPr>
    </w:p>
    <w:p w:rsidR="00DF5828" w:rsidRDefault="00A32E5F">
      <w:pPr>
        <w:ind w:left="460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perso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person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recruite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designate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4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state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letter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6" w:line="240" w:lineRule="exact"/>
        <w:rPr>
          <w:sz w:val="24"/>
          <w:szCs w:val="24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2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DURA</w:t>
      </w:r>
      <w:r>
        <w:rPr>
          <w:rFonts w:ascii="Tahoma" w:eastAsia="Tahoma" w:hAnsi="Tahoma" w:cs="Tahoma"/>
          <w:b/>
          <w:spacing w:val="1"/>
          <w:sz w:val="17"/>
          <w:szCs w:val="17"/>
        </w:rPr>
        <w:t>TI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N</w:t>
      </w:r>
      <w:r>
        <w:rPr>
          <w:rFonts w:ascii="Tahoma" w:eastAsia="Tahoma" w:hAnsi="Tahoma" w:cs="Tahoma"/>
          <w:b/>
          <w:spacing w:val="4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F</w:t>
      </w:r>
      <w:r>
        <w:rPr>
          <w:rFonts w:ascii="Tahoma" w:eastAsia="Tahoma" w:hAnsi="Tahoma" w:cs="Tahoma"/>
          <w:b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T</w:t>
      </w:r>
      <w:r>
        <w:rPr>
          <w:rFonts w:ascii="Tahoma" w:eastAsia="Tahoma" w:hAnsi="Tahoma" w:cs="Tahoma"/>
          <w:b/>
          <w:spacing w:val="2"/>
          <w:sz w:val="17"/>
          <w:szCs w:val="17"/>
        </w:rPr>
        <w:t>H</w:t>
      </w:r>
      <w:r>
        <w:rPr>
          <w:rFonts w:ascii="Tahoma" w:eastAsia="Tahoma" w:hAnsi="Tahoma" w:cs="Tahoma"/>
          <w:b/>
          <w:sz w:val="17"/>
          <w:szCs w:val="17"/>
        </w:rPr>
        <w:t>E</w:t>
      </w:r>
      <w:r>
        <w:rPr>
          <w:rFonts w:ascii="Tahoma" w:eastAsia="Tahoma" w:hAnsi="Tahoma" w:cs="Tahoma"/>
          <w:b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CON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T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RAC</w:t>
      </w:r>
      <w:r>
        <w:rPr>
          <w:rFonts w:ascii="Tahoma" w:eastAsia="Tahoma" w:hAnsi="Tahoma" w:cs="Tahoma"/>
          <w:b/>
          <w:w w:val="104"/>
          <w:sz w:val="17"/>
          <w:szCs w:val="17"/>
        </w:rPr>
        <w:t>T</w:t>
      </w:r>
    </w:p>
    <w:p w:rsidR="00DF5828" w:rsidRDefault="00DF5828">
      <w:pPr>
        <w:spacing w:before="6" w:line="240" w:lineRule="exact"/>
        <w:rPr>
          <w:sz w:val="24"/>
          <w:szCs w:val="24"/>
        </w:rPr>
      </w:pPr>
    </w:p>
    <w:p w:rsidR="00DF5828" w:rsidRDefault="00A32E5F">
      <w:pPr>
        <w:spacing w:line="286" w:lineRule="auto"/>
        <w:ind w:left="820" w:right="88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duratio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4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contrac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4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initiall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3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3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a</w:t>
      </w:r>
      <w:r>
        <w:rPr>
          <w:rFonts w:ascii="Tahoma" w:eastAsia="Tahoma" w:hAnsi="Tahoma" w:cs="Tahoma"/>
          <w:spacing w:val="2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perio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 xml:space="preserve">f </w:t>
      </w:r>
      <w:r>
        <w:rPr>
          <w:rFonts w:ascii="Tahoma" w:eastAsia="Tahoma" w:hAnsi="Tahoma" w:cs="Tahoma"/>
          <w:sz w:val="17"/>
          <w:szCs w:val="17"/>
          <w:u w:val="single" w:color="000000"/>
        </w:rPr>
        <w:t xml:space="preserve">            </w:t>
      </w:r>
      <w:r>
        <w:rPr>
          <w:rFonts w:ascii="Tahoma" w:eastAsia="Tahoma" w:hAnsi="Tahoma" w:cs="Tahoma"/>
          <w:spacing w:val="7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spacing w:val="3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years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rene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abl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utual agree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ent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6" w:line="200" w:lineRule="exact"/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3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A</w:t>
      </w:r>
      <w:r>
        <w:rPr>
          <w:rFonts w:ascii="Tahoma" w:eastAsia="Tahoma" w:hAnsi="Tahoma" w:cs="Tahoma"/>
          <w:b/>
          <w:spacing w:val="1"/>
          <w:sz w:val="17"/>
          <w:szCs w:val="17"/>
        </w:rPr>
        <w:t>I</w:t>
      </w:r>
      <w:r>
        <w:rPr>
          <w:rFonts w:ascii="Tahoma" w:eastAsia="Tahoma" w:hAnsi="Tahoma" w:cs="Tahoma"/>
          <w:b/>
          <w:sz w:val="17"/>
          <w:szCs w:val="17"/>
        </w:rPr>
        <w:t>R</w:t>
      </w:r>
      <w:r>
        <w:rPr>
          <w:rFonts w:ascii="Tahoma" w:eastAsia="Tahoma" w:hAnsi="Tahoma" w:cs="Tahoma"/>
          <w:b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PASSAG</w:t>
      </w:r>
      <w:r>
        <w:rPr>
          <w:rFonts w:ascii="Tahoma" w:eastAsia="Tahoma" w:hAnsi="Tahoma" w:cs="Tahoma"/>
          <w:b/>
          <w:w w:val="104"/>
          <w:sz w:val="17"/>
          <w:szCs w:val="17"/>
        </w:rPr>
        <w:t>E</w:t>
      </w:r>
    </w:p>
    <w:p w:rsidR="00DF5828" w:rsidRDefault="00DF5828">
      <w:pPr>
        <w:spacing w:before="11" w:line="240" w:lineRule="exact"/>
        <w:rPr>
          <w:sz w:val="24"/>
          <w:szCs w:val="24"/>
        </w:rPr>
      </w:pPr>
    </w:p>
    <w:p w:rsidR="00DF5828" w:rsidRDefault="00A32E5F">
      <w:pPr>
        <w:spacing w:line="289" w:lineRule="auto"/>
        <w:ind w:left="820" w:right="89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Jo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g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cke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fro</w:t>
      </w:r>
      <w:r>
        <w:rPr>
          <w:rFonts w:ascii="Tahoma" w:eastAsia="Tahoma" w:hAnsi="Tahoma" w:cs="Tahoma"/>
          <w:sz w:val="17"/>
          <w:szCs w:val="17"/>
        </w:rPr>
        <w:t>m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Lank</w:t>
      </w:r>
      <w:r>
        <w:rPr>
          <w:rFonts w:ascii="Tahoma" w:eastAsia="Tahoma" w:hAnsi="Tahoma" w:cs="Tahoma"/>
          <w:sz w:val="17"/>
          <w:szCs w:val="17"/>
        </w:rPr>
        <w:t>a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 xml:space="preserve">o </w:t>
      </w:r>
      <w:r>
        <w:rPr>
          <w:rFonts w:ascii="Tahoma" w:eastAsia="Tahoma" w:hAnsi="Tahoma" w:cs="Tahoma"/>
          <w:sz w:val="17"/>
          <w:szCs w:val="17"/>
          <w:u w:val="single" w:color="000000"/>
        </w:rPr>
        <w:t xml:space="preserve">                                                 </w:t>
      </w:r>
      <w:r>
        <w:rPr>
          <w:rFonts w:ascii="Tahoma" w:eastAsia="Tahoma" w:hAnsi="Tahoma" w:cs="Tahoma"/>
          <w:spacing w:val="8"/>
          <w:sz w:val="17"/>
          <w:szCs w:val="17"/>
          <w:u w:val="single" w:color="000000"/>
        </w:rPr>
        <w:t xml:space="preserve"> </w:t>
      </w:r>
      <w:r>
        <w:rPr>
          <w:rFonts w:ascii="Tahoma" w:eastAsia="Tahoma" w:hAnsi="Tahoma" w:cs="Tahoma"/>
          <w:spacing w:val="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retur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ai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ticke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Lank</w:t>
      </w:r>
      <w:r>
        <w:rPr>
          <w:rFonts w:ascii="Tahoma" w:eastAsia="Tahoma" w:hAnsi="Tahoma" w:cs="Tahoma"/>
          <w:sz w:val="17"/>
          <w:szCs w:val="17"/>
        </w:rPr>
        <w:t>a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an </w:t>
      </w:r>
      <w:proofErr w:type="gramStart"/>
      <w:r>
        <w:rPr>
          <w:rFonts w:ascii="Tahoma" w:eastAsia="Tahoma" w:hAnsi="Tahoma" w:cs="Tahoma"/>
          <w:spacing w:val="1"/>
          <w:sz w:val="17"/>
          <w:szCs w:val="17"/>
        </w:rPr>
        <w:t>allo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anc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il</w:t>
      </w:r>
      <w:r>
        <w:rPr>
          <w:rFonts w:ascii="Tahoma" w:eastAsia="Tahoma" w:hAnsi="Tahoma" w:cs="Tahoma"/>
          <w:sz w:val="17"/>
          <w:szCs w:val="17"/>
        </w:rPr>
        <w:t>l</w:t>
      </w:r>
      <w:proofErr w:type="gramEnd"/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provide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ployee/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afte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5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et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 xml:space="preserve">n 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4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the</w:t>
      </w:r>
      <w:r>
        <w:rPr>
          <w:rFonts w:ascii="Tahoma" w:eastAsia="Tahoma" w:hAnsi="Tahoma" w:cs="Tahoma"/>
          <w:sz w:val="17"/>
          <w:szCs w:val="17"/>
        </w:rPr>
        <w:t>ir</w:t>
      </w:r>
      <w:r>
        <w:rPr>
          <w:rFonts w:ascii="Tahoma" w:eastAsia="Tahoma" w:hAnsi="Tahoma" w:cs="Tahoma"/>
          <w:spacing w:val="5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contract</w:t>
      </w:r>
      <w:r>
        <w:rPr>
          <w:rFonts w:ascii="Tahoma" w:eastAsia="Tahoma" w:hAnsi="Tahoma" w:cs="Tahoma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5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4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charg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th</w:t>
      </w:r>
      <w:r>
        <w:rPr>
          <w:rFonts w:ascii="Tahoma" w:eastAsia="Tahoma" w:hAnsi="Tahoma" w:cs="Tahoma"/>
          <w:w w:val="104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1"/>
          <w:sz w:val="17"/>
          <w:szCs w:val="17"/>
        </w:rPr>
        <w:t>foreig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principa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ployer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4" w:line="200" w:lineRule="exact"/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4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WORK</w:t>
      </w:r>
      <w:r>
        <w:rPr>
          <w:rFonts w:ascii="Tahoma" w:eastAsia="Tahoma" w:hAnsi="Tahoma" w:cs="Tahoma"/>
          <w:b/>
          <w:spacing w:val="1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sz w:val="17"/>
          <w:szCs w:val="17"/>
        </w:rPr>
        <w:t>N</w:t>
      </w:r>
      <w:r>
        <w:rPr>
          <w:rFonts w:ascii="Tahoma" w:eastAsia="Tahoma" w:hAnsi="Tahoma" w:cs="Tahoma"/>
          <w:b/>
          <w:sz w:val="17"/>
          <w:szCs w:val="17"/>
        </w:rPr>
        <w:t>G</w:t>
      </w:r>
      <w:r>
        <w:rPr>
          <w:rFonts w:ascii="Tahoma" w:eastAsia="Tahoma" w:hAnsi="Tahoma" w:cs="Tahoma"/>
          <w:b/>
          <w:spacing w:val="40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HOURS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DF5828" w:rsidRDefault="00A32E5F">
      <w:pPr>
        <w:spacing w:line="527" w:lineRule="auto"/>
        <w:ind w:left="460" w:right="1515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orkin</w:t>
      </w:r>
      <w:r>
        <w:rPr>
          <w:rFonts w:ascii="Tahoma" w:eastAsia="Tahoma" w:hAnsi="Tahoma" w:cs="Tahoma"/>
          <w:sz w:val="17"/>
          <w:szCs w:val="17"/>
        </w:rPr>
        <w:t>g</w:t>
      </w:r>
      <w:r>
        <w:rPr>
          <w:rFonts w:ascii="Tahoma" w:eastAsia="Tahoma" w:hAnsi="Tahoma" w:cs="Tahoma"/>
          <w:spacing w:val="3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hour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eigh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(8</w:t>
      </w:r>
      <w:r>
        <w:rPr>
          <w:rFonts w:ascii="Tahoma" w:eastAsia="Tahoma" w:hAnsi="Tahoma" w:cs="Tahoma"/>
          <w:sz w:val="17"/>
          <w:szCs w:val="17"/>
        </w:rPr>
        <w:t>)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skille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ployee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3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da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4</w:t>
      </w:r>
      <w:r>
        <w:rPr>
          <w:rFonts w:ascii="Tahoma" w:eastAsia="Tahoma" w:hAnsi="Tahoma" w:cs="Tahoma"/>
          <w:sz w:val="17"/>
          <w:szCs w:val="17"/>
        </w:rPr>
        <w:t>8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hour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w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eek</w:t>
      </w:r>
      <w:r>
        <w:rPr>
          <w:rFonts w:ascii="Tahoma" w:eastAsia="Tahoma" w:hAnsi="Tahoma" w:cs="Tahoma"/>
          <w:w w:val="104"/>
          <w:sz w:val="17"/>
          <w:szCs w:val="17"/>
        </w:rPr>
        <w:t xml:space="preserve">.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O</w:t>
      </w:r>
      <w:r>
        <w:rPr>
          <w:rFonts w:ascii="Tahoma" w:eastAsia="Tahoma" w:hAnsi="Tahoma" w:cs="Tahoma"/>
          <w:spacing w:val="1"/>
          <w:sz w:val="17"/>
          <w:szCs w:val="17"/>
        </w:rPr>
        <w:t>vert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ill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pa</w:t>
      </w:r>
      <w:r>
        <w:rPr>
          <w:rFonts w:ascii="Tahoma" w:eastAsia="Tahoma" w:hAnsi="Tahoma" w:cs="Tahoma"/>
          <w:sz w:val="17"/>
          <w:szCs w:val="17"/>
        </w:rPr>
        <w:t>id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ork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g</w:t>
      </w:r>
      <w:r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afte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off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c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hour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of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days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A32E5F">
      <w:pPr>
        <w:ind w:left="460"/>
        <w:rPr>
          <w:rFonts w:ascii="Tahoma" w:eastAsia="Tahoma" w:hAnsi="Tahoma" w:cs="Tahoma"/>
          <w:spacing w:val="1"/>
          <w:w w:val="104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C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O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da</w:t>
      </w:r>
      <w:r>
        <w:rPr>
          <w:rFonts w:ascii="Tahoma" w:eastAsia="Tahoma" w:hAnsi="Tahoma" w:cs="Tahoma"/>
          <w:sz w:val="17"/>
          <w:szCs w:val="17"/>
        </w:rPr>
        <w:t>y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of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ee</w:t>
      </w:r>
      <w:r>
        <w:rPr>
          <w:rFonts w:ascii="Tahoma" w:eastAsia="Tahoma" w:hAnsi="Tahoma" w:cs="Tahoma"/>
          <w:sz w:val="17"/>
          <w:szCs w:val="17"/>
        </w:rPr>
        <w:t>k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ll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</w:t>
      </w:r>
      <w:r>
        <w:rPr>
          <w:rFonts w:ascii="Tahoma" w:eastAsia="Tahoma" w:hAnsi="Tahoma" w:cs="Tahoma"/>
          <w:w w:val="104"/>
          <w:sz w:val="17"/>
          <w:szCs w:val="17"/>
        </w:rPr>
        <w:t>l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oyee/s.</w:t>
      </w:r>
    </w:p>
    <w:p w:rsidR="00981ECF" w:rsidRDefault="00981ECF">
      <w:pPr>
        <w:ind w:left="460"/>
        <w:rPr>
          <w:rFonts w:ascii="Tahoma" w:eastAsia="Tahoma" w:hAnsi="Tahoma" w:cs="Tahoma"/>
          <w:sz w:val="17"/>
          <w:szCs w:val="17"/>
        </w:rPr>
      </w:pPr>
    </w:p>
    <w:p w:rsidR="00981ECF" w:rsidRDefault="00981ECF">
      <w:pPr>
        <w:ind w:left="460"/>
        <w:rPr>
          <w:rFonts w:ascii="Tahoma" w:eastAsia="Tahoma" w:hAnsi="Tahoma" w:cs="Tahoma"/>
          <w:sz w:val="17"/>
          <w:szCs w:val="17"/>
        </w:rPr>
      </w:pPr>
    </w:p>
    <w:p w:rsidR="00DF5828" w:rsidRDefault="00DF5828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981ECF" w:rsidRDefault="00981ECF">
      <w:pPr>
        <w:spacing w:before="6" w:line="240" w:lineRule="exact"/>
        <w:rPr>
          <w:sz w:val="24"/>
          <w:szCs w:val="24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lastRenderedPageBreak/>
        <w:t>5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RESPONS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B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ILI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T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E</w:t>
      </w:r>
      <w:r>
        <w:rPr>
          <w:rFonts w:ascii="Tahoma" w:eastAsia="Tahoma" w:hAnsi="Tahoma" w:cs="Tahoma"/>
          <w:b/>
          <w:w w:val="103"/>
          <w:sz w:val="17"/>
          <w:szCs w:val="17"/>
        </w:rPr>
        <w:t>S</w:t>
      </w:r>
      <w:r>
        <w:rPr>
          <w:rFonts w:ascii="Tahoma" w:eastAsia="Tahoma" w:hAnsi="Tahoma" w:cs="Tahoma"/>
          <w:b/>
          <w:spacing w:val="20"/>
          <w:w w:val="10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F</w:t>
      </w:r>
      <w:r>
        <w:rPr>
          <w:rFonts w:ascii="Tahoma" w:eastAsia="Tahoma" w:hAnsi="Tahoma" w:cs="Tahoma"/>
          <w:b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TH</w:t>
      </w:r>
      <w:r>
        <w:rPr>
          <w:rFonts w:ascii="Tahoma" w:eastAsia="Tahoma" w:hAnsi="Tahoma" w:cs="Tahoma"/>
          <w:b/>
          <w:sz w:val="17"/>
          <w:szCs w:val="17"/>
        </w:rPr>
        <w:t>E</w:t>
      </w:r>
      <w:r>
        <w:rPr>
          <w:rFonts w:ascii="Tahoma" w:eastAsia="Tahoma" w:hAnsi="Tahoma" w:cs="Tahoma"/>
          <w:b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F</w:t>
      </w:r>
      <w:r>
        <w:rPr>
          <w:rFonts w:ascii="Tahoma" w:eastAsia="Tahoma" w:hAnsi="Tahoma" w:cs="Tahoma"/>
          <w:b/>
          <w:spacing w:val="2"/>
          <w:sz w:val="17"/>
          <w:szCs w:val="17"/>
        </w:rPr>
        <w:t>ORE</w:t>
      </w:r>
      <w:r>
        <w:rPr>
          <w:rFonts w:ascii="Tahoma" w:eastAsia="Tahoma" w:hAnsi="Tahoma" w:cs="Tahoma"/>
          <w:b/>
          <w:spacing w:val="1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sz w:val="17"/>
          <w:szCs w:val="17"/>
        </w:rPr>
        <w:t>G</w:t>
      </w:r>
      <w:r>
        <w:rPr>
          <w:rFonts w:ascii="Tahoma" w:eastAsia="Tahoma" w:hAnsi="Tahoma" w:cs="Tahoma"/>
          <w:b/>
          <w:sz w:val="17"/>
          <w:szCs w:val="17"/>
        </w:rPr>
        <w:t>N</w:t>
      </w:r>
      <w:r>
        <w:rPr>
          <w:rFonts w:ascii="Tahoma" w:eastAsia="Tahoma" w:hAnsi="Tahoma" w:cs="Tahoma"/>
          <w:b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PR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NC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PA</w:t>
      </w:r>
      <w:r>
        <w:rPr>
          <w:rFonts w:ascii="Tahoma" w:eastAsia="Tahoma" w:hAnsi="Tahoma" w:cs="Tahoma"/>
          <w:b/>
          <w:w w:val="104"/>
          <w:sz w:val="17"/>
          <w:szCs w:val="17"/>
        </w:rPr>
        <w:t>L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DF5828" w:rsidRPr="00981ECF" w:rsidRDefault="00A32E5F" w:rsidP="00981ECF">
      <w:pPr>
        <w:pStyle w:val="ListParagraph"/>
        <w:numPr>
          <w:ilvl w:val="0"/>
          <w:numId w:val="2"/>
        </w:numPr>
        <w:rPr>
          <w:rFonts w:ascii="Tahoma" w:eastAsia="Tahoma" w:hAnsi="Tahoma" w:cs="Tahoma"/>
          <w:w w:val="104"/>
          <w:sz w:val="17"/>
          <w:szCs w:val="17"/>
        </w:rPr>
      </w:pPr>
      <w:r w:rsidRPr="00981ECF">
        <w:rPr>
          <w:rFonts w:ascii="Tahoma" w:eastAsia="Tahoma" w:hAnsi="Tahoma" w:cs="Tahoma"/>
          <w:spacing w:val="1"/>
          <w:sz w:val="17"/>
          <w:szCs w:val="17"/>
        </w:rPr>
        <w:t>Th</w:t>
      </w:r>
      <w:r w:rsidRPr="00981ECF">
        <w:rPr>
          <w:rFonts w:ascii="Tahoma" w:eastAsia="Tahoma" w:hAnsi="Tahoma" w:cs="Tahoma"/>
          <w:sz w:val="17"/>
          <w:szCs w:val="17"/>
        </w:rPr>
        <w:t>e</w:t>
      </w:r>
      <w:r w:rsidRPr="00981ECF"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salar</w:t>
      </w:r>
      <w:r w:rsidRPr="00981ECF">
        <w:rPr>
          <w:rFonts w:ascii="Tahoma" w:eastAsia="Tahoma" w:hAnsi="Tahoma" w:cs="Tahoma"/>
          <w:sz w:val="17"/>
          <w:szCs w:val="17"/>
        </w:rPr>
        <w:t>y</w:t>
      </w:r>
      <w:r w:rsidRPr="00981ECF">
        <w:rPr>
          <w:rFonts w:ascii="Tahoma" w:eastAsia="Tahoma" w:hAnsi="Tahoma" w:cs="Tahoma"/>
          <w:spacing w:val="22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an</w:t>
      </w:r>
      <w:r w:rsidRPr="00981ECF">
        <w:rPr>
          <w:rFonts w:ascii="Tahoma" w:eastAsia="Tahoma" w:hAnsi="Tahoma" w:cs="Tahoma"/>
          <w:sz w:val="17"/>
          <w:szCs w:val="17"/>
        </w:rPr>
        <w:t>d</w:t>
      </w:r>
      <w:r w:rsidRPr="00981ECF"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othe</w:t>
      </w:r>
      <w:r w:rsidRPr="00981ECF">
        <w:rPr>
          <w:rFonts w:ascii="Tahoma" w:eastAsia="Tahoma" w:hAnsi="Tahoma" w:cs="Tahoma"/>
          <w:sz w:val="17"/>
          <w:szCs w:val="17"/>
        </w:rPr>
        <w:t>r</w:t>
      </w:r>
      <w:r w:rsidRPr="00981ECF">
        <w:rPr>
          <w:rFonts w:ascii="Tahoma" w:eastAsia="Tahoma" w:hAnsi="Tahoma" w:cs="Tahoma"/>
          <w:spacing w:val="20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allo</w:t>
      </w:r>
      <w:r w:rsidRPr="00981ECF">
        <w:rPr>
          <w:rFonts w:ascii="Tahoma" w:eastAsia="Tahoma" w:hAnsi="Tahoma" w:cs="Tahoma"/>
          <w:spacing w:val="2"/>
          <w:sz w:val="17"/>
          <w:szCs w:val="17"/>
        </w:rPr>
        <w:t>w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ance</w:t>
      </w:r>
      <w:r w:rsidRPr="00981ECF">
        <w:rPr>
          <w:rFonts w:ascii="Tahoma" w:eastAsia="Tahoma" w:hAnsi="Tahoma" w:cs="Tahoma"/>
          <w:sz w:val="17"/>
          <w:szCs w:val="17"/>
        </w:rPr>
        <w:t>s</w:t>
      </w:r>
      <w:r w:rsidRPr="00981ECF">
        <w:rPr>
          <w:rFonts w:ascii="Tahoma" w:eastAsia="Tahoma" w:hAnsi="Tahoma" w:cs="Tahoma"/>
          <w:spacing w:val="36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2"/>
          <w:sz w:val="17"/>
          <w:szCs w:val="17"/>
        </w:rPr>
        <w:t>w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il</w:t>
      </w:r>
      <w:r w:rsidRPr="00981ECF">
        <w:rPr>
          <w:rFonts w:ascii="Tahoma" w:eastAsia="Tahoma" w:hAnsi="Tahoma" w:cs="Tahoma"/>
          <w:sz w:val="17"/>
          <w:szCs w:val="17"/>
        </w:rPr>
        <w:t>l</w:t>
      </w:r>
      <w:r w:rsidRPr="00981ECF"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b</w:t>
      </w:r>
      <w:r w:rsidRPr="00981ECF">
        <w:rPr>
          <w:rFonts w:ascii="Tahoma" w:eastAsia="Tahoma" w:hAnsi="Tahoma" w:cs="Tahoma"/>
          <w:sz w:val="17"/>
          <w:szCs w:val="17"/>
        </w:rPr>
        <w:t>e</w:t>
      </w:r>
      <w:r w:rsidRPr="00981ECF"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pai</w:t>
      </w:r>
      <w:r w:rsidRPr="00981ECF">
        <w:rPr>
          <w:rFonts w:ascii="Tahoma" w:eastAsia="Tahoma" w:hAnsi="Tahoma" w:cs="Tahoma"/>
          <w:sz w:val="17"/>
          <w:szCs w:val="17"/>
        </w:rPr>
        <w:t>d</w:t>
      </w:r>
      <w:r w:rsidRPr="00981ECF"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a</w:t>
      </w:r>
      <w:r w:rsidRPr="00981ECF">
        <w:rPr>
          <w:rFonts w:ascii="Tahoma" w:eastAsia="Tahoma" w:hAnsi="Tahoma" w:cs="Tahoma"/>
          <w:sz w:val="17"/>
          <w:szCs w:val="17"/>
        </w:rPr>
        <w:t>s</w:t>
      </w:r>
      <w:r w:rsidRPr="00981ECF"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state</w:t>
      </w:r>
      <w:r w:rsidRPr="00981ECF">
        <w:rPr>
          <w:rFonts w:ascii="Tahoma" w:eastAsia="Tahoma" w:hAnsi="Tahoma" w:cs="Tahoma"/>
          <w:sz w:val="17"/>
          <w:szCs w:val="17"/>
        </w:rPr>
        <w:t>d</w:t>
      </w:r>
      <w:r w:rsidRPr="00981ECF"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i</w:t>
      </w:r>
      <w:r w:rsidRPr="00981ECF">
        <w:rPr>
          <w:rFonts w:ascii="Tahoma" w:eastAsia="Tahoma" w:hAnsi="Tahoma" w:cs="Tahoma"/>
          <w:sz w:val="17"/>
          <w:szCs w:val="17"/>
        </w:rPr>
        <w:t>n</w:t>
      </w:r>
      <w:r w:rsidRPr="00981ECF">
        <w:rPr>
          <w:rFonts w:ascii="Tahoma" w:eastAsia="Tahoma" w:hAnsi="Tahoma" w:cs="Tahoma"/>
          <w:spacing w:val="9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th</w:t>
      </w:r>
      <w:r w:rsidRPr="00981ECF">
        <w:rPr>
          <w:rFonts w:ascii="Tahoma" w:eastAsia="Tahoma" w:hAnsi="Tahoma" w:cs="Tahoma"/>
          <w:sz w:val="17"/>
          <w:szCs w:val="17"/>
        </w:rPr>
        <w:t>e</w:t>
      </w:r>
      <w:r w:rsidRPr="00981ECF"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Contrac</w:t>
      </w:r>
      <w:r w:rsidRPr="00981ECF">
        <w:rPr>
          <w:rFonts w:ascii="Tahoma" w:eastAsia="Tahoma" w:hAnsi="Tahoma" w:cs="Tahoma"/>
          <w:sz w:val="17"/>
          <w:szCs w:val="17"/>
        </w:rPr>
        <w:t>t</w:t>
      </w:r>
      <w:r w:rsidRPr="00981ECF"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sz w:val="17"/>
          <w:szCs w:val="17"/>
        </w:rPr>
        <w:t>o</w:t>
      </w:r>
      <w:r w:rsidRPr="00981ECF">
        <w:rPr>
          <w:rFonts w:ascii="Tahoma" w:eastAsia="Tahoma" w:hAnsi="Tahoma" w:cs="Tahoma"/>
          <w:sz w:val="17"/>
          <w:szCs w:val="17"/>
        </w:rPr>
        <w:t>f</w:t>
      </w:r>
      <w:r w:rsidRPr="00981ECF"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 w:rsidRPr="00981ECF">
        <w:rPr>
          <w:rFonts w:ascii="Tahoma" w:eastAsia="Tahoma" w:hAnsi="Tahoma" w:cs="Tahoma"/>
          <w:spacing w:val="1"/>
          <w:w w:val="104"/>
          <w:sz w:val="17"/>
          <w:szCs w:val="17"/>
        </w:rPr>
        <w:t>E</w:t>
      </w:r>
      <w:r w:rsidRPr="00981ECF"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 w:rsidRPr="00981ECF">
        <w:rPr>
          <w:rFonts w:ascii="Tahoma" w:eastAsia="Tahoma" w:hAnsi="Tahoma" w:cs="Tahoma"/>
          <w:spacing w:val="1"/>
          <w:w w:val="104"/>
          <w:sz w:val="17"/>
          <w:szCs w:val="17"/>
        </w:rPr>
        <w:t>ploy</w:t>
      </w:r>
      <w:r w:rsidRPr="00981ECF">
        <w:rPr>
          <w:rFonts w:ascii="Tahoma" w:eastAsia="Tahoma" w:hAnsi="Tahoma" w:cs="Tahoma"/>
          <w:spacing w:val="2"/>
          <w:w w:val="104"/>
          <w:sz w:val="17"/>
          <w:szCs w:val="17"/>
        </w:rPr>
        <w:t>m</w:t>
      </w:r>
      <w:r w:rsidRPr="00981ECF">
        <w:rPr>
          <w:rFonts w:ascii="Tahoma" w:eastAsia="Tahoma" w:hAnsi="Tahoma" w:cs="Tahoma"/>
          <w:spacing w:val="1"/>
          <w:w w:val="104"/>
          <w:sz w:val="17"/>
          <w:szCs w:val="17"/>
        </w:rPr>
        <w:t>en</w:t>
      </w:r>
      <w:r w:rsidR="00981ECF" w:rsidRPr="00981ECF">
        <w:rPr>
          <w:rFonts w:ascii="Tahoma" w:eastAsia="Tahoma" w:hAnsi="Tahoma" w:cs="Tahoma"/>
          <w:w w:val="104"/>
          <w:sz w:val="17"/>
          <w:szCs w:val="17"/>
        </w:rPr>
        <w:t>t</w:t>
      </w:r>
    </w:p>
    <w:p w:rsidR="00981ECF" w:rsidRDefault="00981ECF" w:rsidP="00981ECF">
      <w:pPr>
        <w:pStyle w:val="ListParagraph"/>
        <w:ind w:left="820"/>
      </w:pPr>
    </w:p>
    <w:p w:rsidR="00DF5828" w:rsidRDefault="00A32E5F">
      <w:pPr>
        <w:spacing w:before="37"/>
        <w:ind w:left="460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Foo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Allo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anc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ill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prov</w:t>
      </w:r>
      <w:r>
        <w:rPr>
          <w:rFonts w:ascii="Tahoma" w:eastAsia="Tahoma" w:hAnsi="Tahoma" w:cs="Tahoma"/>
          <w:w w:val="104"/>
          <w:sz w:val="17"/>
          <w:szCs w:val="17"/>
        </w:rPr>
        <w:t>i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ded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981ECF" w:rsidRDefault="00A32E5F" w:rsidP="00981ECF">
      <w:pPr>
        <w:spacing w:line="527" w:lineRule="auto"/>
        <w:ind w:left="460" w:right="5333"/>
        <w:rPr>
          <w:rFonts w:ascii="Tahoma" w:eastAsia="Tahoma" w:hAnsi="Tahoma" w:cs="Tahoma"/>
          <w:spacing w:val="1"/>
          <w:w w:val="104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C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edica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facilitie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provided. </w:t>
      </w:r>
      <w:r>
        <w:rPr>
          <w:rFonts w:ascii="Tahoma" w:eastAsia="Tahoma" w:hAnsi="Tahoma" w:cs="Tahoma"/>
          <w:spacing w:val="2"/>
          <w:sz w:val="17"/>
          <w:szCs w:val="17"/>
        </w:rPr>
        <w:t>D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3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acco</w:t>
      </w:r>
      <w:r>
        <w:rPr>
          <w:rFonts w:ascii="Tahoma" w:eastAsia="Tahoma" w:hAnsi="Tahoma" w:cs="Tahoma"/>
          <w:spacing w:val="2"/>
          <w:sz w:val="17"/>
          <w:szCs w:val="17"/>
        </w:rPr>
        <w:t>mm</w:t>
      </w:r>
      <w:r>
        <w:rPr>
          <w:rFonts w:ascii="Tahoma" w:eastAsia="Tahoma" w:hAnsi="Tahoma" w:cs="Tahoma"/>
          <w:spacing w:val="1"/>
          <w:sz w:val="17"/>
          <w:szCs w:val="17"/>
        </w:rPr>
        <w:t>odatio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5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provided.</w:t>
      </w:r>
    </w:p>
    <w:p w:rsidR="00981ECF" w:rsidRPr="00981ECF" w:rsidRDefault="00981ECF" w:rsidP="00981ECF">
      <w:pPr>
        <w:spacing w:line="527" w:lineRule="auto"/>
        <w:ind w:left="460" w:right="5333"/>
        <w:rPr>
          <w:rFonts w:ascii="Tahoma" w:eastAsia="Tahoma" w:hAnsi="Tahoma" w:cs="Tahoma"/>
          <w:spacing w:val="1"/>
          <w:w w:val="104"/>
          <w:sz w:val="17"/>
          <w:szCs w:val="17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6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RESPONS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B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ILI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T</w:t>
      </w:r>
      <w:r>
        <w:rPr>
          <w:rFonts w:ascii="Tahoma" w:eastAsia="Tahoma" w:hAnsi="Tahoma" w:cs="Tahoma"/>
          <w:b/>
          <w:spacing w:val="1"/>
          <w:w w:val="103"/>
          <w:sz w:val="17"/>
          <w:szCs w:val="17"/>
        </w:rPr>
        <w:t>I</w:t>
      </w:r>
      <w:r>
        <w:rPr>
          <w:rFonts w:ascii="Tahoma" w:eastAsia="Tahoma" w:hAnsi="Tahoma" w:cs="Tahoma"/>
          <w:b/>
          <w:spacing w:val="2"/>
          <w:w w:val="103"/>
          <w:sz w:val="17"/>
          <w:szCs w:val="17"/>
        </w:rPr>
        <w:t>E</w:t>
      </w:r>
      <w:r>
        <w:rPr>
          <w:rFonts w:ascii="Tahoma" w:eastAsia="Tahoma" w:hAnsi="Tahoma" w:cs="Tahoma"/>
          <w:b/>
          <w:w w:val="103"/>
          <w:sz w:val="17"/>
          <w:szCs w:val="17"/>
        </w:rPr>
        <w:t>S</w:t>
      </w:r>
      <w:r>
        <w:rPr>
          <w:rFonts w:ascii="Tahoma" w:eastAsia="Tahoma" w:hAnsi="Tahoma" w:cs="Tahoma"/>
          <w:b/>
          <w:spacing w:val="20"/>
          <w:w w:val="10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F</w:t>
      </w:r>
      <w:r>
        <w:rPr>
          <w:rFonts w:ascii="Tahoma" w:eastAsia="Tahoma" w:hAnsi="Tahoma" w:cs="Tahoma"/>
          <w:b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L</w:t>
      </w:r>
      <w:r>
        <w:rPr>
          <w:rFonts w:ascii="Tahoma" w:eastAsia="Tahoma" w:hAnsi="Tahoma" w:cs="Tahoma"/>
          <w:b/>
          <w:spacing w:val="2"/>
          <w:sz w:val="17"/>
          <w:szCs w:val="17"/>
        </w:rPr>
        <w:t>OCA</w:t>
      </w:r>
      <w:r>
        <w:rPr>
          <w:rFonts w:ascii="Tahoma" w:eastAsia="Tahoma" w:hAnsi="Tahoma" w:cs="Tahoma"/>
          <w:b/>
          <w:sz w:val="17"/>
          <w:szCs w:val="17"/>
        </w:rPr>
        <w:t>L</w:t>
      </w:r>
      <w:r>
        <w:rPr>
          <w:rFonts w:ascii="Tahoma" w:eastAsia="Tahoma" w:hAnsi="Tahoma" w:cs="Tahoma"/>
          <w:b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AGENT</w:t>
      </w:r>
    </w:p>
    <w:p w:rsidR="00DF5828" w:rsidRDefault="00DF5828">
      <w:pPr>
        <w:spacing w:before="11" w:line="240" w:lineRule="exact"/>
        <w:rPr>
          <w:sz w:val="24"/>
          <w:szCs w:val="24"/>
        </w:rPr>
      </w:pPr>
    </w:p>
    <w:p w:rsidR="00DF5828" w:rsidRDefault="00A32E5F">
      <w:pPr>
        <w:spacing w:line="286" w:lineRule="auto"/>
        <w:ind w:left="820" w:right="90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loca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3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agen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4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3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selec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4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suitabl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candidate/</w:t>
      </w:r>
      <w:proofErr w:type="gramStart"/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accord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g</w:t>
      </w:r>
      <w:proofErr w:type="gramEnd"/>
      <w:r>
        <w:rPr>
          <w:rFonts w:ascii="Tahoma" w:eastAsia="Tahoma" w:hAnsi="Tahoma" w:cs="Tahoma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 xml:space="preserve"> 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fore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g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nc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pal’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requ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re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ent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an</w:t>
      </w:r>
      <w:r>
        <w:rPr>
          <w:rFonts w:ascii="Tahoma" w:eastAsia="Tahoma" w:hAnsi="Tahoma" w:cs="Tahoma"/>
          <w:w w:val="104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1"/>
          <w:sz w:val="17"/>
          <w:szCs w:val="17"/>
        </w:rPr>
        <w:t>sub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z w:val="17"/>
          <w:szCs w:val="17"/>
        </w:rPr>
        <w:t>it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evan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docu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ent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fore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g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pr</w:t>
      </w:r>
      <w:r>
        <w:rPr>
          <w:rFonts w:ascii="Tahoma" w:eastAsia="Tahoma" w:hAnsi="Tahoma" w:cs="Tahoma"/>
          <w:w w:val="104"/>
          <w:sz w:val="17"/>
          <w:szCs w:val="17"/>
        </w:rPr>
        <w:t>i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ncipa</w:t>
      </w:r>
      <w:r>
        <w:rPr>
          <w:rFonts w:ascii="Tahoma" w:eastAsia="Tahoma" w:hAnsi="Tahoma" w:cs="Tahoma"/>
          <w:w w:val="104"/>
          <w:sz w:val="17"/>
          <w:szCs w:val="17"/>
        </w:rPr>
        <w:t>l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s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6" w:line="200" w:lineRule="exact"/>
      </w:pPr>
    </w:p>
    <w:p w:rsidR="00DF5828" w:rsidRDefault="00A32E5F">
      <w:pPr>
        <w:tabs>
          <w:tab w:val="left" w:pos="820"/>
        </w:tabs>
        <w:spacing w:line="286" w:lineRule="auto"/>
        <w:ind w:left="820" w:right="90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.</w:t>
      </w:r>
      <w:r>
        <w:rPr>
          <w:rFonts w:ascii="Tahoma" w:eastAsia="Tahoma" w:hAnsi="Tahoma" w:cs="Tahoma"/>
          <w:spacing w:val="-47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ab/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loca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agen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5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proofErr w:type="gramStart"/>
      <w:r>
        <w:rPr>
          <w:rFonts w:ascii="Tahoma" w:eastAsia="Tahoma" w:hAnsi="Tahoma" w:cs="Tahoma"/>
          <w:spacing w:val="1"/>
          <w:sz w:val="17"/>
          <w:szCs w:val="17"/>
        </w:rPr>
        <w:t>undertak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proofErr w:type="gramEnd"/>
      <w:r>
        <w:rPr>
          <w:rFonts w:ascii="Tahoma" w:eastAsia="Tahoma" w:hAnsi="Tahoma" w:cs="Tahoma"/>
          <w:spacing w:val="4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ensur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that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candidate/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ill</w:t>
      </w:r>
      <w:r>
        <w:rPr>
          <w:rFonts w:ascii="Tahoma" w:eastAsia="Tahoma" w:hAnsi="Tahoma" w:cs="Tahoma"/>
          <w:spacing w:val="4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2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in</w:t>
      </w:r>
      <w:r>
        <w:rPr>
          <w:rFonts w:ascii="Tahoma" w:eastAsia="Tahoma" w:hAnsi="Tahoma" w:cs="Tahoma"/>
          <w:spacing w:val="4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</w:t>
      </w:r>
      <w:r>
        <w:rPr>
          <w:rFonts w:ascii="Tahoma" w:eastAsia="Tahoma" w:hAnsi="Tahoma" w:cs="Tahoma"/>
          <w:sz w:val="17"/>
          <w:szCs w:val="17"/>
        </w:rPr>
        <w:t xml:space="preserve">t 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b</w:t>
      </w:r>
      <w:r>
        <w:rPr>
          <w:rFonts w:ascii="Tahoma" w:eastAsia="Tahoma" w:hAnsi="Tahoma" w:cs="Tahoma"/>
          <w:w w:val="104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1"/>
          <w:sz w:val="17"/>
          <w:szCs w:val="17"/>
        </w:rPr>
        <w:t>guarantee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8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a</w:t>
      </w:r>
      <w:r>
        <w:rPr>
          <w:rFonts w:ascii="Tahoma" w:eastAsia="Tahoma" w:hAnsi="Tahoma" w:cs="Tahoma"/>
          <w:spacing w:val="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6</w:t>
      </w:r>
      <w:r>
        <w:rPr>
          <w:rFonts w:ascii="Tahoma" w:eastAsia="Tahoma" w:hAnsi="Tahoma" w:cs="Tahoma"/>
          <w:spacing w:val="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onth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fro</w:t>
      </w:r>
      <w:r>
        <w:rPr>
          <w:rFonts w:ascii="Tahoma" w:eastAsia="Tahoma" w:hAnsi="Tahoma" w:cs="Tahoma"/>
          <w:sz w:val="17"/>
          <w:szCs w:val="17"/>
        </w:rPr>
        <w:t>m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dat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departur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considere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probatio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3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period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6" w:line="200" w:lineRule="exact"/>
      </w:pPr>
    </w:p>
    <w:p w:rsidR="00981ECF" w:rsidRDefault="00981ECF">
      <w:pPr>
        <w:spacing w:before="6" w:line="200" w:lineRule="exact"/>
      </w:pPr>
    </w:p>
    <w:p w:rsidR="00DF5828" w:rsidRDefault="00A32E5F">
      <w:pPr>
        <w:tabs>
          <w:tab w:val="left" w:pos="740"/>
        </w:tabs>
        <w:spacing w:line="527" w:lineRule="auto"/>
        <w:ind w:left="820" w:right="6499" w:hanging="436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7</w:t>
      </w:r>
      <w:r>
        <w:rPr>
          <w:rFonts w:ascii="Tahoma" w:eastAsia="Tahoma" w:hAnsi="Tahoma" w:cs="Tahoma"/>
          <w:sz w:val="17"/>
          <w:szCs w:val="17"/>
        </w:rPr>
        <w:t>.</w:t>
      </w:r>
      <w:r>
        <w:rPr>
          <w:rFonts w:ascii="Tahoma" w:eastAsia="Tahoma" w:hAnsi="Tahoma" w:cs="Tahoma"/>
          <w:spacing w:val="-47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ab/>
      </w:r>
      <w:r>
        <w:rPr>
          <w:rFonts w:ascii="Tahoma" w:eastAsia="Tahoma" w:hAnsi="Tahoma" w:cs="Tahoma"/>
          <w:b/>
          <w:spacing w:val="2"/>
          <w:sz w:val="17"/>
          <w:szCs w:val="17"/>
        </w:rPr>
        <w:t>TERM</w:t>
      </w:r>
      <w:r>
        <w:rPr>
          <w:rFonts w:ascii="Tahoma" w:eastAsia="Tahoma" w:hAnsi="Tahoma" w:cs="Tahoma"/>
          <w:b/>
          <w:sz w:val="17"/>
          <w:szCs w:val="17"/>
        </w:rPr>
        <w:t>S</w:t>
      </w:r>
      <w:r>
        <w:rPr>
          <w:rFonts w:ascii="Tahoma" w:eastAsia="Tahoma" w:hAnsi="Tahoma" w:cs="Tahoma"/>
          <w:b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F</w:t>
      </w:r>
      <w:r>
        <w:rPr>
          <w:rFonts w:ascii="Tahoma" w:eastAsia="Tahoma" w:hAnsi="Tahoma" w:cs="Tahoma"/>
          <w:b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 xml:space="preserve">PAYMENTS </w:t>
      </w:r>
      <w:proofErr w:type="gramStart"/>
      <w:r>
        <w:rPr>
          <w:rFonts w:ascii="Tahoma" w:eastAsia="Tahoma" w:hAnsi="Tahoma" w:cs="Tahoma"/>
          <w:b/>
          <w:color w:val="FF0000"/>
          <w:spacing w:val="2"/>
          <w:sz w:val="17"/>
          <w:szCs w:val="17"/>
        </w:rPr>
        <w:t>T</w:t>
      </w:r>
      <w:r>
        <w:rPr>
          <w:rFonts w:ascii="Tahoma" w:eastAsia="Tahoma" w:hAnsi="Tahoma" w:cs="Tahoma"/>
          <w:b/>
          <w:color w:val="FF0000"/>
          <w:sz w:val="17"/>
          <w:szCs w:val="17"/>
        </w:rPr>
        <w:t>o</w:t>
      </w:r>
      <w:proofErr w:type="gramEnd"/>
      <w:r>
        <w:rPr>
          <w:rFonts w:ascii="Tahoma" w:eastAsia="Tahoma" w:hAnsi="Tahoma" w:cs="Tahoma"/>
          <w:b/>
          <w:color w:val="FF0000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color w:val="FF0000"/>
          <w:spacing w:val="2"/>
          <w:sz w:val="17"/>
          <w:szCs w:val="17"/>
        </w:rPr>
        <w:t>b</w:t>
      </w:r>
      <w:r>
        <w:rPr>
          <w:rFonts w:ascii="Tahoma" w:eastAsia="Tahoma" w:hAnsi="Tahoma" w:cs="Tahoma"/>
          <w:b/>
          <w:color w:val="FF0000"/>
          <w:sz w:val="17"/>
          <w:szCs w:val="17"/>
        </w:rPr>
        <w:t>e</w:t>
      </w:r>
      <w:r>
        <w:rPr>
          <w:rFonts w:ascii="Tahoma" w:eastAsia="Tahoma" w:hAnsi="Tahoma" w:cs="Tahoma"/>
          <w:b/>
          <w:color w:val="FF0000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color w:val="FF0000"/>
          <w:spacing w:val="2"/>
          <w:w w:val="104"/>
          <w:sz w:val="17"/>
          <w:szCs w:val="17"/>
        </w:rPr>
        <w:t>d</w:t>
      </w:r>
      <w:r>
        <w:rPr>
          <w:rFonts w:ascii="Tahoma" w:eastAsia="Tahoma" w:hAnsi="Tahoma" w:cs="Tahoma"/>
          <w:b/>
          <w:color w:val="FF0000"/>
          <w:spacing w:val="1"/>
          <w:w w:val="104"/>
          <w:sz w:val="17"/>
          <w:szCs w:val="17"/>
        </w:rPr>
        <w:t>isc</w:t>
      </w:r>
      <w:r>
        <w:rPr>
          <w:rFonts w:ascii="Tahoma" w:eastAsia="Tahoma" w:hAnsi="Tahoma" w:cs="Tahoma"/>
          <w:b/>
          <w:color w:val="FF0000"/>
          <w:spacing w:val="2"/>
          <w:w w:val="104"/>
          <w:sz w:val="17"/>
          <w:szCs w:val="17"/>
        </w:rPr>
        <w:t>u</w:t>
      </w:r>
      <w:r>
        <w:rPr>
          <w:rFonts w:ascii="Tahoma" w:eastAsia="Tahoma" w:hAnsi="Tahoma" w:cs="Tahoma"/>
          <w:b/>
          <w:color w:val="FF0000"/>
          <w:spacing w:val="1"/>
          <w:w w:val="104"/>
          <w:sz w:val="17"/>
          <w:szCs w:val="17"/>
        </w:rPr>
        <w:t>sse</w:t>
      </w:r>
      <w:r>
        <w:rPr>
          <w:rFonts w:ascii="Tahoma" w:eastAsia="Tahoma" w:hAnsi="Tahoma" w:cs="Tahoma"/>
          <w:b/>
          <w:color w:val="FF0000"/>
          <w:spacing w:val="2"/>
          <w:w w:val="104"/>
          <w:sz w:val="17"/>
          <w:szCs w:val="17"/>
        </w:rPr>
        <w:t>d.</w:t>
      </w:r>
    </w:p>
    <w:p w:rsidR="00DF5828" w:rsidRDefault="00A32E5F">
      <w:pPr>
        <w:spacing w:before="4" w:line="252" w:lineRule="auto"/>
        <w:ind w:left="820" w:right="9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 xml:space="preserve">e  </w:t>
      </w:r>
      <w:r>
        <w:rPr>
          <w:rFonts w:ascii="Tahoma" w:eastAsia="Tahoma" w:hAnsi="Tahoma" w:cs="Tahoma"/>
          <w:spacing w:val="1"/>
          <w:sz w:val="17"/>
          <w:szCs w:val="17"/>
        </w:rPr>
        <w:t>foreig</w:t>
      </w:r>
      <w:r>
        <w:rPr>
          <w:rFonts w:ascii="Tahoma" w:eastAsia="Tahoma" w:hAnsi="Tahoma" w:cs="Tahoma"/>
          <w:sz w:val="17"/>
          <w:szCs w:val="17"/>
        </w:rPr>
        <w:t xml:space="preserve">n 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principa</w:t>
      </w:r>
      <w:r>
        <w:rPr>
          <w:rFonts w:ascii="Tahoma" w:eastAsia="Tahoma" w:hAnsi="Tahoma" w:cs="Tahoma"/>
          <w:sz w:val="17"/>
          <w:szCs w:val="17"/>
        </w:rPr>
        <w:t xml:space="preserve">l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5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hav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rei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burs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5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loca</w:t>
      </w:r>
      <w:r>
        <w:rPr>
          <w:rFonts w:ascii="Tahoma" w:eastAsia="Tahoma" w:hAnsi="Tahoma" w:cs="Tahoma"/>
          <w:sz w:val="17"/>
          <w:szCs w:val="17"/>
        </w:rPr>
        <w:t xml:space="preserve">l </w:t>
      </w:r>
      <w:r>
        <w:rPr>
          <w:rFonts w:ascii="Tahoma" w:eastAsia="Tahoma" w:hAnsi="Tahoma" w:cs="Tahoma"/>
          <w:spacing w:val="1"/>
          <w:sz w:val="17"/>
          <w:szCs w:val="17"/>
        </w:rPr>
        <w:t xml:space="preserve"> agen</w:t>
      </w:r>
      <w:r>
        <w:rPr>
          <w:rFonts w:ascii="Tahoma" w:eastAsia="Tahoma" w:hAnsi="Tahoma" w:cs="Tahoma"/>
          <w:sz w:val="17"/>
          <w:szCs w:val="17"/>
        </w:rPr>
        <w:t xml:space="preserve">t </w:t>
      </w:r>
      <w:r>
        <w:rPr>
          <w:rFonts w:ascii="Tahoma" w:eastAsia="Tahoma" w:hAnsi="Tahoma" w:cs="Tahoma"/>
          <w:spacing w:val="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5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cos</w:t>
      </w:r>
      <w:r>
        <w:rPr>
          <w:rFonts w:ascii="Tahoma" w:eastAsia="Tahoma" w:hAnsi="Tahoma" w:cs="Tahoma"/>
          <w:sz w:val="17"/>
          <w:szCs w:val="17"/>
        </w:rPr>
        <w:t xml:space="preserve">t </w:t>
      </w:r>
      <w:r>
        <w:rPr>
          <w:rFonts w:ascii="Tahoma" w:eastAsia="Tahoma" w:hAnsi="Tahoma" w:cs="Tahoma"/>
          <w:spacing w:val="1"/>
          <w:sz w:val="17"/>
          <w:szCs w:val="17"/>
        </w:rPr>
        <w:t xml:space="preserve"> 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advertise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ent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3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incurre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i</w:t>
      </w:r>
      <w:r>
        <w:rPr>
          <w:rFonts w:ascii="Tahoma" w:eastAsia="Tahoma" w:hAnsi="Tahoma" w:cs="Tahoma"/>
          <w:w w:val="104"/>
          <w:sz w:val="17"/>
          <w:szCs w:val="17"/>
        </w:rPr>
        <w:t xml:space="preserve">n </w:t>
      </w:r>
      <w:r>
        <w:rPr>
          <w:rFonts w:ascii="Tahoma" w:eastAsia="Tahoma" w:hAnsi="Tahoma" w:cs="Tahoma"/>
          <w:spacing w:val="1"/>
          <w:sz w:val="17"/>
          <w:szCs w:val="17"/>
        </w:rPr>
        <w:t>respec</w:t>
      </w:r>
      <w:r>
        <w:rPr>
          <w:rFonts w:ascii="Tahoma" w:eastAsia="Tahoma" w:hAnsi="Tahoma" w:cs="Tahoma"/>
          <w:sz w:val="17"/>
          <w:szCs w:val="17"/>
        </w:rPr>
        <w:t xml:space="preserve">t 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 xml:space="preserve">f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eac</w:t>
      </w:r>
      <w:r>
        <w:rPr>
          <w:rFonts w:ascii="Tahoma" w:eastAsia="Tahoma" w:hAnsi="Tahoma" w:cs="Tahoma"/>
          <w:sz w:val="17"/>
          <w:szCs w:val="17"/>
        </w:rPr>
        <w:t xml:space="preserve">h 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Jo</w:t>
      </w:r>
      <w:r>
        <w:rPr>
          <w:rFonts w:ascii="Tahoma" w:eastAsia="Tahoma" w:hAnsi="Tahoma" w:cs="Tahoma"/>
          <w:sz w:val="17"/>
          <w:szCs w:val="17"/>
        </w:rPr>
        <w:t xml:space="preserve">b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O</w:t>
      </w:r>
      <w:r>
        <w:rPr>
          <w:rFonts w:ascii="Tahoma" w:eastAsia="Tahoma" w:hAnsi="Tahoma" w:cs="Tahoma"/>
          <w:spacing w:val="1"/>
          <w:sz w:val="17"/>
          <w:szCs w:val="17"/>
        </w:rPr>
        <w:t>rder</w:t>
      </w:r>
      <w:r>
        <w:rPr>
          <w:rFonts w:ascii="Tahoma" w:eastAsia="Tahoma" w:hAnsi="Tahoma" w:cs="Tahoma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cour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z w:val="17"/>
          <w:szCs w:val="17"/>
        </w:rPr>
        <w:t xml:space="preserve">r 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charge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20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 xml:space="preserve">if 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 xml:space="preserve">y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vis</w:t>
      </w:r>
      <w:r>
        <w:rPr>
          <w:rFonts w:ascii="Tahoma" w:eastAsia="Tahoma" w:hAnsi="Tahoma" w:cs="Tahoma"/>
          <w:b/>
          <w:sz w:val="17"/>
          <w:szCs w:val="17"/>
        </w:rPr>
        <w:t xml:space="preserve">a </w:t>
      </w:r>
      <w:r>
        <w:rPr>
          <w:rFonts w:ascii="Tahoma" w:eastAsia="Tahoma" w:hAnsi="Tahoma" w:cs="Tahoma"/>
          <w:b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fee</w:t>
      </w:r>
      <w:r>
        <w:rPr>
          <w:rFonts w:ascii="Tahoma" w:eastAsia="Tahoma" w:hAnsi="Tahoma" w:cs="Tahoma"/>
          <w:b/>
          <w:sz w:val="17"/>
          <w:szCs w:val="17"/>
        </w:rPr>
        <w:t xml:space="preserve">s </w:t>
      </w:r>
      <w:r>
        <w:rPr>
          <w:rFonts w:ascii="Tahoma" w:eastAsia="Tahoma" w:hAnsi="Tahoma" w:cs="Tahoma"/>
          <w:b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amo</w:t>
      </w:r>
      <w:r>
        <w:rPr>
          <w:rFonts w:ascii="Tahoma" w:eastAsia="Tahoma" w:hAnsi="Tahoma" w:cs="Tahoma"/>
          <w:b/>
          <w:spacing w:val="1"/>
          <w:sz w:val="17"/>
          <w:szCs w:val="17"/>
        </w:rPr>
        <w:t>untin</w:t>
      </w:r>
      <w:r>
        <w:rPr>
          <w:rFonts w:ascii="Tahoma" w:eastAsia="Tahoma" w:hAnsi="Tahoma" w:cs="Tahoma"/>
          <w:b/>
          <w:sz w:val="17"/>
          <w:szCs w:val="17"/>
        </w:rPr>
        <w:t xml:space="preserve">g </w:t>
      </w:r>
      <w:r>
        <w:rPr>
          <w:rFonts w:ascii="Tahoma" w:eastAsia="Tahoma" w:hAnsi="Tahoma" w:cs="Tahoma"/>
          <w:b/>
          <w:spacing w:val="37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t</w:t>
      </w:r>
      <w:r>
        <w:rPr>
          <w:rFonts w:ascii="Tahoma" w:eastAsia="Tahoma" w:hAnsi="Tahoma" w:cs="Tahoma"/>
          <w:b/>
          <w:sz w:val="17"/>
          <w:szCs w:val="17"/>
        </w:rPr>
        <w:t xml:space="preserve">o </w:t>
      </w:r>
      <w:r>
        <w:rPr>
          <w:rFonts w:ascii="Tahoma" w:eastAsia="Tahoma" w:hAnsi="Tahoma" w:cs="Tahoma"/>
          <w:b/>
          <w:spacing w:val="7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U</w:t>
      </w:r>
      <w:r>
        <w:rPr>
          <w:rFonts w:ascii="Tahoma" w:eastAsia="Tahoma" w:hAnsi="Tahoma" w:cs="Tahoma"/>
          <w:b/>
          <w:spacing w:val="1"/>
          <w:sz w:val="17"/>
          <w:szCs w:val="17"/>
        </w:rPr>
        <w:t>S</w:t>
      </w:r>
      <w:r>
        <w:rPr>
          <w:rFonts w:ascii="Tahoma" w:eastAsia="Tahoma" w:hAnsi="Tahoma" w:cs="Tahoma"/>
          <w:b/>
          <w:spacing w:val="2"/>
          <w:sz w:val="17"/>
          <w:szCs w:val="17"/>
        </w:rPr>
        <w:t>D</w:t>
      </w:r>
      <w:r>
        <w:rPr>
          <w:rFonts w:ascii="Tahoma" w:eastAsia="Tahoma" w:hAnsi="Tahoma" w:cs="Tahoma"/>
          <w:b/>
          <w:spacing w:val="1"/>
          <w:sz w:val="17"/>
          <w:szCs w:val="17"/>
        </w:rPr>
        <w:t>.</w:t>
      </w:r>
      <w:r>
        <w:rPr>
          <w:rFonts w:ascii="Tahoma" w:eastAsia="Tahoma" w:hAnsi="Tahoma" w:cs="Tahoma"/>
          <w:b/>
          <w:spacing w:val="2"/>
          <w:sz w:val="17"/>
          <w:szCs w:val="17"/>
        </w:rPr>
        <w:t>40/</w:t>
      </w:r>
      <w:r>
        <w:rPr>
          <w:rFonts w:ascii="Tahoma" w:eastAsia="Tahoma" w:hAnsi="Tahoma" w:cs="Tahoma"/>
          <w:b/>
          <w:sz w:val="17"/>
          <w:szCs w:val="17"/>
        </w:rPr>
        <w:t xml:space="preserve">- </w:t>
      </w:r>
      <w:r>
        <w:rPr>
          <w:rFonts w:ascii="Tahoma" w:eastAsia="Tahoma" w:hAnsi="Tahoma" w:cs="Tahoma"/>
          <w:b/>
          <w:spacing w:val="3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p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e</w:t>
      </w:r>
      <w:r>
        <w:rPr>
          <w:rFonts w:ascii="Tahoma" w:eastAsia="Tahoma" w:hAnsi="Tahoma" w:cs="Tahoma"/>
          <w:b/>
          <w:w w:val="104"/>
          <w:sz w:val="17"/>
          <w:szCs w:val="17"/>
        </w:rPr>
        <w:t xml:space="preserve">r </w:t>
      </w:r>
      <w:r>
        <w:rPr>
          <w:rFonts w:ascii="Tahoma" w:eastAsia="Tahoma" w:hAnsi="Tahoma" w:cs="Tahoma"/>
          <w:b/>
          <w:spacing w:val="1"/>
          <w:sz w:val="17"/>
          <w:szCs w:val="17"/>
        </w:rPr>
        <w:t>candidat</w:t>
      </w:r>
      <w:r>
        <w:rPr>
          <w:rFonts w:ascii="Tahoma" w:eastAsia="Tahoma" w:hAnsi="Tahoma" w:cs="Tahoma"/>
          <w:b/>
          <w:sz w:val="17"/>
          <w:szCs w:val="17"/>
        </w:rPr>
        <w:t>e</w:t>
      </w:r>
      <w:r>
        <w:rPr>
          <w:rFonts w:ascii="Tahoma" w:eastAsia="Tahoma" w:hAnsi="Tahoma" w:cs="Tahoma"/>
          <w:b/>
          <w:spacing w:val="38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recruite</w:t>
      </w:r>
      <w:r>
        <w:rPr>
          <w:rFonts w:ascii="Tahoma" w:eastAsia="Tahoma" w:hAnsi="Tahoma" w:cs="Tahoma"/>
          <w:b/>
          <w:sz w:val="17"/>
          <w:szCs w:val="17"/>
        </w:rPr>
        <w:t>d</w:t>
      </w:r>
      <w:r>
        <w:rPr>
          <w:rFonts w:ascii="Tahoma" w:eastAsia="Tahoma" w:hAnsi="Tahoma" w:cs="Tahoma"/>
          <w:b/>
          <w:spacing w:val="36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t</w:t>
      </w:r>
      <w:r>
        <w:rPr>
          <w:rFonts w:ascii="Tahoma" w:eastAsia="Tahoma" w:hAnsi="Tahoma" w:cs="Tahoma"/>
          <w:b/>
          <w:sz w:val="17"/>
          <w:szCs w:val="17"/>
        </w:rPr>
        <w:t>o</w:t>
      </w:r>
      <w:r>
        <w:rPr>
          <w:rFonts w:ascii="Tahoma" w:eastAsia="Tahoma" w:hAnsi="Tahoma" w:cs="Tahoma"/>
          <w:b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Saud</w:t>
      </w:r>
      <w:r>
        <w:rPr>
          <w:rFonts w:ascii="Tahoma" w:eastAsia="Tahoma" w:hAnsi="Tahoma" w:cs="Tahoma"/>
          <w:b/>
          <w:sz w:val="17"/>
          <w:szCs w:val="17"/>
        </w:rPr>
        <w:t>i</w:t>
      </w:r>
      <w:r>
        <w:rPr>
          <w:rFonts w:ascii="Tahoma" w:eastAsia="Tahoma" w:hAnsi="Tahoma" w:cs="Tahoma"/>
          <w:b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A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r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a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bia</w:t>
      </w:r>
      <w:r>
        <w:rPr>
          <w:rFonts w:ascii="Tahoma" w:eastAsia="Tahoma" w:hAnsi="Tahoma" w:cs="Tahoma"/>
          <w:b/>
          <w:w w:val="104"/>
          <w:sz w:val="17"/>
          <w:szCs w:val="17"/>
        </w:rPr>
        <w:t>.</w:t>
      </w:r>
    </w:p>
    <w:p w:rsidR="00DF5828" w:rsidRDefault="00DF5828">
      <w:pPr>
        <w:spacing w:before="7" w:line="180" w:lineRule="exact"/>
        <w:rPr>
          <w:sz w:val="19"/>
          <w:szCs w:val="19"/>
        </w:rPr>
      </w:pPr>
    </w:p>
    <w:p w:rsidR="00981ECF" w:rsidRDefault="00981ECF">
      <w:pPr>
        <w:ind w:left="384"/>
        <w:rPr>
          <w:rFonts w:ascii="Tahoma" w:eastAsia="Tahoma" w:hAnsi="Tahoma" w:cs="Tahoma"/>
          <w:spacing w:val="1"/>
          <w:sz w:val="17"/>
          <w:szCs w:val="17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8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ANNUA</w:t>
      </w:r>
      <w:r>
        <w:rPr>
          <w:rFonts w:ascii="Tahoma" w:eastAsia="Tahoma" w:hAnsi="Tahoma" w:cs="Tahoma"/>
          <w:b/>
          <w:sz w:val="17"/>
          <w:szCs w:val="17"/>
        </w:rPr>
        <w:t>L</w:t>
      </w:r>
      <w:r>
        <w:rPr>
          <w:rFonts w:ascii="Tahoma" w:eastAsia="Tahoma" w:hAnsi="Tahoma" w:cs="Tahoma"/>
          <w:b/>
          <w:spacing w:val="3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L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EAVE</w:t>
      </w:r>
    </w:p>
    <w:p w:rsidR="00DF5828" w:rsidRDefault="00DF5828">
      <w:pPr>
        <w:spacing w:before="6" w:line="240" w:lineRule="exact"/>
        <w:rPr>
          <w:sz w:val="24"/>
          <w:szCs w:val="24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ployee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3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ill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entitle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4</w:t>
      </w:r>
      <w:r>
        <w:rPr>
          <w:rFonts w:ascii="Tahoma" w:eastAsia="Tahoma" w:hAnsi="Tahoma" w:cs="Tahoma"/>
          <w:sz w:val="17"/>
          <w:szCs w:val="17"/>
        </w:rPr>
        <w:t>2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day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pai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leav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pletio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3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2</w:t>
      </w:r>
      <w:r>
        <w:rPr>
          <w:rFonts w:ascii="Tahoma" w:eastAsia="Tahoma" w:hAnsi="Tahoma" w:cs="Tahoma"/>
          <w:sz w:val="17"/>
          <w:szCs w:val="17"/>
        </w:rPr>
        <w:t>4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onth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period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981ECF" w:rsidRDefault="00981ECF">
      <w:pPr>
        <w:ind w:left="384"/>
        <w:rPr>
          <w:rFonts w:ascii="Tahoma" w:eastAsia="Tahoma" w:hAnsi="Tahoma" w:cs="Tahoma"/>
          <w:spacing w:val="1"/>
          <w:sz w:val="17"/>
          <w:szCs w:val="17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9</w:t>
      </w:r>
      <w:r>
        <w:rPr>
          <w:rFonts w:ascii="Tahoma" w:eastAsia="Tahoma" w:hAnsi="Tahoma" w:cs="Tahoma"/>
          <w:sz w:val="17"/>
          <w:szCs w:val="17"/>
        </w:rPr>
        <w:t xml:space="preserve">.  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I</w:t>
      </w:r>
      <w:r>
        <w:rPr>
          <w:rFonts w:ascii="Tahoma" w:eastAsia="Tahoma" w:hAnsi="Tahoma" w:cs="Tahoma"/>
          <w:b/>
          <w:sz w:val="17"/>
          <w:szCs w:val="17"/>
        </w:rPr>
        <w:t>N</w:t>
      </w:r>
      <w:r>
        <w:rPr>
          <w:rFonts w:ascii="Tahoma" w:eastAsia="Tahoma" w:hAnsi="Tahoma" w:cs="Tahoma"/>
          <w:b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CAS</w:t>
      </w:r>
      <w:r>
        <w:rPr>
          <w:rFonts w:ascii="Tahoma" w:eastAsia="Tahoma" w:hAnsi="Tahoma" w:cs="Tahoma"/>
          <w:b/>
          <w:sz w:val="17"/>
          <w:szCs w:val="17"/>
        </w:rPr>
        <w:t>E</w:t>
      </w:r>
      <w:r>
        <w:rPr>
          <w:rFonts w:ascii="Tahoma" w:eastAsia="Tahoma" w:hAnsi="Tahoma" w:cs="Tahoma"/>
          <w:b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z w:val="17"/>
          <w:szCs w:val="17"/>
        </w:rPr>
        <w:t>F</w:t>
      </w:r>
      <w:r>
        <w:rPr>
          <w:rFonts w:ascii="Tahoma" w:eastAsia="Tahoma" w:hAnsi="Tahoma" w:cs="Tahoma"/>
          <w:b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DEAT</w:t>
      </w:r>
      <w:r>
        <w:rPr>
          <w:rFonts w:ascii="Tahoma" w:eastAsia="Tahoma" w:hAnsi="Tahoma" w:cs="Tahoma"/>
          <w:b/>
          <w:w w:val="104"/>
          <w:sz w:val="17"/>
          <w:szCs w:val="17"/>
        </w:rPr>
        <w:t>H</w:t>
      </w:r>
    </w:p>
    <w:p w:rsidR="00DF5828" w:rsidRDefault="00DF5828">
      <w:pPr>
        <w:spacing w:before="11" w:line="240" w:lineRule="exact"/>
        <w:rPr>
          <w:sz w:val="24"/>
          <w:szCs w:val="24"/>
        </w:rPr>
      </w:pPr>
    </w:p>
    <w:p w:rsidR="00DF5828" w:rsidRDefault="00A32E5F">
      <w:pPr>
        <w:spacing w:line="289" w:lineRule="auto"/>
        <w:ind w:left="744" w:right="89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cas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deat</w:t>
      </w:r>
      <w:r>
        <w:rPr>
          <w:rFonts w:ascii="Tahoma" w:eastAsia="Tahoma" w:hAnsi="Tahoma" w:cs="Tahoma"/>
          <w:sz w:val="17"/>
          <w:szCs w:val="17"/>
        </w:rPr>
        <w:t>h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oye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3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dur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>g</w:t>
      </w:r>
      <w:r>
        <w:rPr>
          <w:rFonts w:ascii="Tahoma" w:eastAsia="Tahoma" w:hAnsi="Tahoma" w:cs="Tahoma"/>
          <w:spacing w:val="2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contrac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pacing w:val="2"/>
          <w:sz w:val="17"/>
          <w:szCs w:val="17"/>
        </w:rPr>
        <w:t>d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foreig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principa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3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agre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1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repatr</w:t>
      </w:r>
      <w:r>
        <w:rPr>
          <w:rFonts w:ascii="Tahoma" w:eastAsia="Tahoma" w:hAnsi="Tahoma" w:cs="Tahoma"/>
          <w:w w:val="104"/>
          <w:sz w:val="17"/>
          <w:szCs w:val="17"/>
        </w:rPr>
        <w:t>i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ate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proofErr w:type="gramStart"/>
      <w:r>
        <w:rPr>
          <w:rFonts w:ascii="Tahoma" w:eastAsia="Tahoma" w:hAnsi="Tahoma" w:cs="Tahoma"/>
          <w:spacing w:val="1"/>
          <w:sz w:val="17"/>
          <w:szCs w:val="17"/>
        </w:rPr>
        <w:t>re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ain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proofErr w:type="gramEnd"/>
      <w:r>
        <w:rPr>
          <w:rFonts w:ascii="Tahoma" w:eastAsia="Tahoma" w:hAnsi="Tahoma" w:cs="Tahoma"/>
          <w:spacing w:val="4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deceased</w:t>
      </w:r>
      <w:r>
        <w:rPr>
          <w:rFonts w:ascii="Tahoma" w:eastAsia="Tahoma" w:hAnsi="Tahoma" w:cs="Tahoma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2"/>
          <w:sz w:val="17"/>
          <w:szCs w:val="17"/>
        </w:rPr>
        <w:t>n</w:t>
      </w:r>
      <w:r>
        <w:rPr>
          <w:rFonts w:ascii="Tahoma" w:eastAsia="Tahoma" w:hAnsi="Tahoma" w:cs="Tahoma"/>
          <w:spacing w:val="1"/>
          <w:sz w:val="17"/>
          <w:szCs w:val="17"/>
        </w:rPr>
        <w:t>c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2"/>
          <w:sz w:val="17"/>
          <w:szCs w:val="17"/>
        </w:rPr>
        <w:t>u</w:t>
      </w:r>
      <w:r>
        <w:rPr>
          <w:rFonts w:ascii="Tahoma" w:eastAsia="Tahoma" w:hAnsi="Tahoma" w:cs="Tahoma"/>
          <w:spacing w:val="1"/>
          <w:sz w:val="17"/>
          <w:szCs w:val="17"/>
        </w:rPr>
        <w:t>d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2"/>
          <w:sz w:val="17"/>
          <w:szCs w:val="17"/>
        </w:rPr>
        <w:t>n</w:t>
      </w:r>
      <w:r>
        <w:rPr>
          <w:rFonts w:ascii="Tahoma" w:eastAsia="Tahoma" w:hAnsi="Tahoma" w:cs="Tahoma"/>
          <w:sz w:val="17"/>
          <w:szCs w:val="17"/>
        </w:rPr>
        <w:t xml:space="preserve">g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</w:t>
      </w:r>
      <w:r>
        <w:rPr>
          <w:rFonts w:ascii="Tahoma" w:eastAsia="Tahoma" w:hAnsi="Tahoma" w:cs="Tahoma"/>
          <w:sz w:val="17"/>
          <w:szCs w:val="17"/>
        </w:rPr>
        <w:t>is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persona</w:t>
      </w:r>
      <w:r>
        <w:rPr>
          <w:rFonts w:ascii="Tahoma" w:eastAsia="Tahoma" w:hAnsi="Tahoma" w:cs="Tahoma"/>
          <w:sz w:val="17"/>
          <w:szCs w:val="17"/>
        </w:rPr>
        <w:t xml:space="preserve">l 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be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onging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5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saving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4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expense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4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the </w:t>
      </w:r>
      <w:r>
        <w:rPr>
          <w:rFonts w:ascii="Tahoma" w:eastAsia="Tahoma" w:hAnsi="Tahoma" w:cs="Tahoma"/>
          <w:spacing w:val="1"/>
          <w:sz w:val="17"/>
          <w:szCs w:val="17"/>
        </w:rPr>
        <w:t>foreig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2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principal</w:t>
      </w:r>
      <w:r>
        <w:rPr>
          <w:rFonts w:ascii="Tahoma" w:eastAsia="Tahoma" w:hAnsi="Tahoma" w:cs="Tahoma"/>
          <w:w w:val="104"/>
          <w:sz w:val="17"/>
          <w:szCs w:val="17"/>
        </w:rPr>
        <w:t>.</w:t>
      </w:r>
    </w:p>
    <w:p w:rsidR="00DF5828" w:rsidRDefault="00DF5828">
      <w:pPr>
        <w:spacing w:before="4" w:line="200" w:lineRule="exact"/>
      </w:pPr>
    </w:p>
    <w:p w:rsidR="00981ECF" w:rsidRDefault="00981ECF">
      <w:pPr>
        <w:ind w:left="384"/>
        <w:rPr>
          <w:rFonts w:ascii="Tahoma" w:eastAsia="Tahoma" w:hAnsi="Tahoma" w:cs="Tahoma"/>
          <w:spacing w:val="1"/>
          <w:sz w:val="17"/>
          <w:szCs w:val="17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10</w:t>
      </w:r>
      <w:r>
        <w:rPr>
          <w:rFonts w:ascii="Tahoma" w:eastAsia="Tahoma" w:hAnsi="Tahoma" w:cs="Tahoma"/>
          <w:sz w:val="17"/>
          <w:szCs w:val="17"/>
        </w:rPr>
        <w:t xml:space="preserve">.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COMP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E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NSA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TI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O</w:t>
      </w:r>
      <w:r>
        <w:rPr>
          <w:rFonts w:ascii="Tahoma" w:eastAsia="Tahoma" w:hAnsi="Tahoma" w:cs="Tahoma"/>
          <w:b/>
          <w:w w:val="104"/>
          <w:sz w:val="17"/>
          <w:szCs w:val="17"/>
        </w:rPr>
        <w:t>N</w:t>
      </w:r>
    </w:p>
    <w:p w:rsidR="00DF5828" w:rsidRDefault="00DF5828">
      <w:pPr>
        <w:spacing w:before="11" w:line="240" w:lineRule="exact"/>
        <w:rPr>
          <w:sz w:val="24"/>
          <w:szCs w:val="24"/>
        </w:rPr>
      </w:pPr>
    </w:p>
    <w:p w:rsidR="00DF5828" w:rsidRDefault="00A32E5F">
      <w:pPr>
        <w:spacing w:line="289" w:lineRule="auto"/>
        <w:ind w:left="744" w:right="87" w:hanging="360"/>
        <w:jc w:val="both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z w:val="17"/>
          <w:szCs w:val="17"/>
        </w:rPr>
        <w:t xml:space="preserve">.  </w:t>
      </w:r>
      <w:r>
        <w:rPr>
          <w:rFonts w:ascii="Tahoma" w:eastAsia="Tahoma" w:hAnsi="Tahoma" w:cs="Tahoma"/>
          <w:spacing w:val="4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foreig</w:t>
      </w:r>
      <w:r>
        <w:rPr>
          <w:rFonts w:ascii="Tahoma" w:eastAsia="Tahoma" w:hAnsi="Tahoma" w:cs="Tahoma"/>
          <w:sz w:val="17"/>
          <w:szCs w:val="17"/>
        </w:rPr>
        <w:t xml:space="preserve">n  </w:t>
      </w:r>
      <w:r>
        <w:rPr>
          <w:rFonts w:ascii="Tahoma" w:eastAsia="Tahoma" w:hAnsi="Tahoma" w:cs="Tahoma"/>
          <w:spacing w:val="1"/>
          <w:sz w:val="17"/>
          <w:szCs w:val="17"/>
        </w:rPr>
        <w:t>principa</w:t>
      </w:r>
      <w:r>
        <w:rPr>
          <w:rFonts w:ascii="Tahoma" w:eastAsia="Tahoma" w:hAnsi="Tahoma" w:cs="Tahoma"/>
          <w:sz w:val="17"/>
          <w:szCs w:val="17"/>
        </w:rPr>
        <w:t xml:space="preserve">l 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shal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ensur</w:t>
      </w:r>
      <w:r>
        <w:rPr>
          <w:rFonts w:ascii="Tahoma" w:eastAsia="Tahoma" w:hAnsi="Tahoma" w:cs="Tahoma"/>
          <w:sz w:val="17"/>
          <w:szCs w:val="17"/>
        </w:rPr>
        <w:t xml:space="preserve">e  </w:t>
      </w:r>
      <w:r>
        <w:rPr>
          <w:rFonts w:ascii="Tahoma" w:eastAsia="Tahoma" w:hAnsi="Tahoma" w:cs="Tahoma"/>
          <w:spacing w:val="1"/>
          <w:sz w:val="17"/>
          <w:szCs w:val="17"/>
        </w:rPr>
        <w:t>that</w:t>
      </w:r>
      <w:r>
        <w:rPr>
          <w:rFonts w:ascii="Tahoma" w:eastAsia="Tahoma" w:hAnsi="Tahoma" w:cs="Tahoma"/>
          <w:sz w:val="17"/>
          <w:szCs w:val="17"/>
        </w:rPr>
        <w:t>,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persona</w:t>
      </w:r>
      <w:r>
        <w:rPr>
          <w:rFonts w:ascii="Tahoma" w:eastAsia="Tahoma" w:hAnsi="Tahoma" w:cs="Tahoma"/>
          <w:sz w:val="17"/>
          <w:szCs w:val="17"/>
        </w:rPr>
        <w:t xml:space="preserve">l 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lif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an</w:t>
      </w:r>
      <w:r>
        <w:rPr>
          <w:rFonts w:ascii="Tahoma" w:eastAsia="Tahoma" w:hAnsi="Tahoma" w:cs="Tahoma"/>
          <w:sz w:val="17"/>
          <w:szCs w:val="17"/>
        </w:rPr>
        <w:t>d</w:t>
      </w:r>
      <w:r>
        <w:rPr>
          <w:rFonts w:ascii="Tahoma" w:eastAsia="Tahoma" w:hAnsi="Tahoma" w:cs="Tahoma"/>
          <w:spacing w:val="4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acciden</w:t>
      </w:r>
      <w:r>
        <w:rPr>
          <w:rFonts w:ascii="Tahoma" w:eastAsia="Tahoma" w:hAnsi="Tahoma" w:cs="Tahoma"/>
          <w:sz w:val="17"/>
          <w:szCs w:val="17"/>
        </w:rPr>
        <w:t xml:space="preserve">t 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insuranc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4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oye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o</w:t>
      </w:r>
      <w:r>
        <w:rPr>
          <w:rFonts w:ascii="Tahoma" w:eastAsia="Tahoma" w:hAnsi="Tahoma" w:cs="Tahoma"/>
          <w:w w:val="104"/>
          <w:sz w:val="17"/>
          <w:szCs w:val="17"/>
        </w:rPr>
        <w:t xml:space="preserve">r </w:t>
      </w:r>
      <w:r>
        <w:rPr>
          <w:rFonts w:ascii="Tahoma" w:eastAsia="Tahoma" w:hAnsi="Tahoma" w:cs="Tahoma"/>
          <w:spacing w:val="1"/>
          <w:sz w:val="17"/>
          <w:szCs w:val="17"/>
        </w:rPr>
        <w:t>e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pacing w:val="1"/>
          <w:sz w:val="17"/>
          <w:szCs w:val="17"/>
        </w:rPr>
        <w:t>ployee</w:t>
      </w:r>
      <w:r>
        <w:rPr>
          <w:rFonts w:ascii="Tahoma" w:eastAsia="Tahoma" w:hAnsi="Tahoma" w:cs="Tahoma"/>
          <w:sz w:val="17"/>
          <w:szCs w:val="17"/>
        </w:rPr>
        <w:t xml:space="preserve">s </w:t>
      </w:r>
      <w:r>
        <w:rPr>
          <w:rFonts w:ascii="Tahoma" w:eastAsia="Tahoma" w:hAnsi="Tahoma" w:cs="Tahoma"/>
          <w:spacing w:val="1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z w:val="17"/>
          <w:szCs w:val="17"/>
        </w:rPr>
        <w:t>o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b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4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provide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fo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or</w:t>
      </w:r>
      <w:r>
        <w:rPr>
          <w:rFonts w:ascii="Tahoma" w:eastAsia="Tahoma" w:hAnsi="Tahoma" w:cs="Tahoma"/>
          <w:sz w:val="17"/>
          <w:szCs w:val="17"/>
        </w:rPr>
        <w:t xml:space="preserve">k </w:t>
      </w:r>
      <w:r>
        <w:rPr>
          <w:rFonts w:ascii="Tahoma" w:eastAsia="Tahoma" w:hAnsi="Tahoma" w:cs="Tahoma"/>
          <w:spacing w:val="2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connecte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1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it</w:t>
      </w:r>
      <w:r>
        <w:rPr>
          <w:rFonts w:ascii="Tahoma" w:eastAsia="Tahoma" w:hAnsi="Tahoma" w:cs="Tahoma"/>
          <w:sz w:val="17"/>
          <w:szCs w:val="17"/>
        </w:rPr>
        <w:t xml:space="preserve">h  </w:t>
      </w:r>
      <w:r>
        <w:rPr>
          <w:rFonts w:ascii="Tahoma" w:eastAsia="Tahoma" w:hAnsi="Tahoma" w:cs="Tahoma"/>
          <w:spacing w:val="1"/>
          <w:sz w:val="17"/>
          <w:szCs w:val="17"/>
        </w:rPr>
        <w:t>illness</w:t>
      </w:r>
      <w:r>
        <w:rPr>
          <w:rFonts w:ascii="Tahoma" w:eastAsia="Tahoma" w:hAnsi="Tahoma" w:cs="Tahoma"/>
          <w:sz w:val="17"/>
          <w:szCs w:val="17"/>
        </w:rPr>
        <w:t xml:space="preserve">, </w:t>
      </w:r>
      <w:r>
        <w:rPr>
          <w:rFonts w:ascii="Tahoma" w:eastAsia="Tahoma" w:hAnsi="Tahoma" w:cs="Tahoma"/>
          <w:spacing w:val="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injure</w:t>
      </w:r>
      <w:r>
        <w:rPr>
          <w:rFonts w:ascii="Tahoma" w:eastAsia="Tahoma" w:hAnsi="Tahoma" w:cs="Tahoma"/>
          <w:sz w:val="17"/>
          <w:szCs w:val="17"/>
        </w:rPr>
        <w:t xml:space="preserve">d </w:t>
      </w:r>
      <w:r>
        <w:rPr>
          <w:rFonts w:ascii="Tahoma" w:eastAsia="Tahoma" w:hAnsi="Tahoma" w:cs="Tahoma"/>
          <w:spacing w:val="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r</w:t>
      </w:r>
      <w:r>
        <w:rPr>
          <w:rFonts w:ascii="Tahoma" w:eastAsia="Tahoma" w:hAnsi="Tahoma" w:cs="Tahoma"/>
          <w:spacing w:val="4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deat</w:t>
      </w:r>
      <w:r>
        <w:rPr>
          <w:rFonts w:ascii="Tahoma" w:eastAsia="Tahoma" w:hAnsi="Tahoma" w:cs="Tahoma"/>
          <w:sz w:val="17"/>
          <w:szCs w:val="17"/>
        </w:rPr>
        <w:t xml:space="preserve">h 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i</w:t>
      </w:r>
      <w:r>
        <w:rPr>
          <w:rFonts w:ascii="Tahoma" w:eastAsia="Tahoma" w:hAnsi="Tahoma" w:cs="Tahoma"/>
          <w:sz w:val="17"/>
          <w:szCs w:val="17"/>
        </w:rPr>
        <w:t>n</w:t>
      </w:r>
      <w:r>
        <w:rPr>
          <w:rFonts w:ascii="Tahoma" w:eastAsia="Tahoma" w:hAnsi="Tahoma" w:cs="Tahoma"/>
          <w:spacing w:val="46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accordanc</w:t>
      </w:r>
      <w:r>
        <w:rPr>
          <w:rFonts w:ascii="Tahoma" w:eastAsia="Tahoma" w:hAnsi="Tahoma" w:cs="Tahoma"/>
          <w:sz w:val="17"/>
          <w:szCs w:val="17"/>
        </w:rPr>
        <w:t xml:space="preserve">e 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pacing w:val="1"/>
          <w:sz w:val="17"/>
          <w:szCs w:val="17"/>
        </w:rPr>
        <w:t>it</w:t>
      </w:r>
      <w:r>
        <w:rPr>
          <w:rFonts w:ascii="Tahoma" w:eastAsia="Tahoma" w:hAnsi="Tahoma" w:cs="Tahoma"/>
          <w:sz w:val="17"/>
          <w:szCs w:val="17"/>
        </w:rPr>
        <w:t xml:space="preserve">h 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 xml:space="preserve">the </w:t>
      </w:r>
      <w:r>
        <w:rPr>
          <w:rFonts w:ascii="Tahoma" w:eastAsia="Tahoma" w:hAnsi="Tahoma" w:cs="Tahoma"/>
          <w:spacing w:val="1"/>
          <w:sz w:val="17"/>
          <w:szCs w:val="17"/>
        </w:rPr>
        <w:t>pert</w:t>
      </w:r>
      <w:r>
        <w:rPr>
          <w:rFonts w:ascii="Tahoma" w:eastAsia="Tahoma" w:hAnsi="Tahoma" w:cs="Tahoma"/>
          <w:sz w:val="17"/>
          <w:szCs w:val="17"/>
        </w:rPr>
        <w:t>i</w:t>
      </w:r>
      <w:r>
        <w:rPr>
          <w:rFonts w:ascii="Tahoma" w:eastAsia="Tahoma" w:hAnsi="Tahoma" w:cs="Tahoma"/>
          <w:spacing w:val="1"/>
          <w:sz w:val="17"/>
          <w:szCs w:val="17"/>
        </w:rPr>
        <w:t>nen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31"/>
          <w:sz w:val="17"/>
          <w:szCs w:val="17"/>
        </w:rPr>
        <w:t xml:space="preserve"> </w:t>
      </w:r>
      <w:r>
        <w:rPr>
          <w:rFonts w:ascii="Tahoma" w:eastAsia="Tahoma" w:hAnsi="Tahoma" w:cs="Tahoma"/>
          <w:sz w:val="17"/>
          <w:szCs w:val="17"/>
        </w:rPr>
        <w:t>l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pacing w:val="2"/>
          <w:sz w:val="17"/>
          <w:szCs w:val="17"/>
        </w:rPr>
        <w:t>w</w:t>
      </w:r>
      <w:r>
        <w:rPr>
          <w:rFonts w:ascii="Tahoma" w:eastAsia="Tahoma" w:hAnsi="Tahoma" w:cs="Tahoma"/>
          <w:sz w:val="17"/>
          <w:szCs w:val="17"/>
        </w:rPr>
        <w:t>s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0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hos</w:t>
      </w:r>
      <w:r>
        <w:rPr>
          <w:rFonts w:ascii="Tahoma" w:eastAsia="Tahoma" w:hAnsi="Tahoma" w:cs="Tahoma"/>
          <w:sz w:val="17"/>
          <w:szCs w:val="17"/>
        </w:rPr>
        <w:t>t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country.</w:t>
      </w:r>
    </w:p>
    <w:p w:rsidR="00DF5828" w:rsidRDefault="00DF5828">
      <w:pPr>
        <w:spacing w:before="4" w:line="200" w:lineRule="exact"/>
      </w:pPr>
    </w:p>
    <w:p w:rsidR="00981ECF" w:rsidRDefault="00981ECF">
      <w:pPr>
        <w:ind w:left="384"/>
        <w:rPr>
          <w:rFonts w:ascii="Tahoma" w:eastAsia="Tahoma" w:hAnsi="Tahoma" w:cs="Tahoma"/>
          <w:spacing w:val="1"/>
          <w:sz w:val="17"/>
          <w:szCs w:val="17"/>
        </w:rPr>
      </w:pPr>
    </w:p>
    <w:p w:rsidR="00DF5828" w:rsidRDefault="00A32E5F">
      <w:pPr>
        <w:ind w:left="384"/>
        <w:rPr>
          <w:rFonts w:ascii="Tahoma" w:eastAsia="Tahoma" w:hAnsi="Tahoma" w:cs="Tahoma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11</w:t>
      </w:r>
      <w:r>
        <w:rPr>
          <w:rFonts w:ascii="Tahoma" w:eastAsia="Tahoma" w:hAnsi="Tahoma" w:cs="Tahoma"/>
          <w:sz w:val="17"/>
          <w:szCs w:val="17"/>
        </w:rPr>
        <w:t xml:space="preserve">. 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O</w:t>
      </w:r>
      <w:r>
        <w:rPr>
          <w:rFonts w:ascii="Tahoma" w:eastAsia="Tahoma" w:hAnsi="Tahoma" w:cs="Tahoma"/>
          <w:b/>
          <w:spacing w:val="1"/>
          <w:sz w:val="17"/>
          <w:szCs w:val="17"/>
        </w:rPr>
        <w:t>T</w:t>
      </w:r>
      <w:r>
        <w:rPr>
          <w:rFonts w:ascii="Tahoma" w:eastAsia="Tahoma" w:hAnsi="Tahoma" w:cs="Tahoma"/>
          <w:b/>
          <w:spacing w:val="2"/>
          <w:sz w:val="17"/>
          <w:szCs w:val="17"/>
        </w:rPr>
        <w:t>H</w:t>
      </w:r>
      <w:r>
        <w:rPr>
          <w:rFonts w:ascii="Tahoma" w:eastAsia="Tahoma" w:hAnsi="Tahoma" w:cs="Tahoma"/>
          <w:b/>
          <w:spacing w:val="1"/>
          <w:sz w:val="17"/>
          <w:szCs w:val="17"/>
        </w:rPr>
        <w:t>E</w:t>
      </w:r>
      <w:r>
        <w:rPr>
          <w:rFonts w:ascii="Tahoma" w:eastAsia="Tahoma" w:hAnsi="Tahoma" w:cs="Tahoma"/>
          <w:b/>
          <w:sz w:val="17"/>
          <w:szCs w:val="17"/>
        </w:rPr>
        <w:t>R</w:t>
      </w:r>
      <w:r>
        <w:rPr>
          <w:rFonts w:ascii="Tahoma" w:eastAsia="Tahoma" w:hAnsi="Tahoma" w:cs="Tahoma"/>
          <w:b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1"/>
          <w:sz w:val="17"/>
          <w:szCs w:val="17"/>
        </w:rPr>
        <w:t>TE</w:t>
      </w:r>
      <w:r>
        <w:rPr>
          <w:rFonts w:ascii="Tahoma" w:eastAsia="Tahoma" w:hAnsi="Tahoma" w:cs="Tahoma"/>
          <w:b/>
          <w:spacing w:val="2"/>
          <w:sz w:val="17"/>
          <w:szCs w:val="17"/>
        </w:rPr>
        <w:t>RM</w:t>
      </w:r>
      <w:r>
        <w:rPr>
          <w:rFonts w:ascii="Tahoma" w:eastAsia="Tahoma" w:hAnsi="Tahoma" w:cs="Tahoma"/>
          <w:b/>
          <w:sz w:val="17"/>
          <w:szCs w:val="17"/>
        </w:rPr>
        <w:t>S</w:t>
      </w:r>
      <w:r>
        <w:rPr>
          <w:rFonts w:ascii="Tahoma" w:eastAsia="Tahoma" w:hAnsi="Tahoma" w:cs="Tahoma"/>
          <w:b/>
          <w:spacing w:val="29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sz w:val="17"/>
          <w:szCs w:val="17"/>
        </w:rPr>
        <w:t>AN</w:t>
      </w:r>
      <w:r>
        <w:rPr>
          <w:rFonts w:ascii="Tahoma" w:eastAsia="Tahoma" w:hAnsi="Tahoma" w:cs="Tahoma"/>
          <w:b/>
          <w:sz w:val="17"/>
          <w:szCs w:val="17"/>
        </w:rPr>
        <w:t>D</w:t>
      </w:r>
      <w:r>
        <w:rPr>
          <w:rFonts w:ascii="Tahoma" w:eastAsia="Tahoma" w:hAnsi="Tahoma" w:cs="Tahoma"/>
          <w:b/>
          <w:spacing w:val="20"/>
          <w:sz w:val="17"/>
          <w:szCs w:val="17"/>
        </w:rPr>
        <w:t xml:space="preserve"> 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COND</w:t>
      </w:r>
      <w:r>
        <w:rPr>
          <w:rFonts w:ascii="Tahoma" w:eastAsia="Tahoma" w:hAnsi="Tahoma" w:cs="Tahoma"/>
          <w:b/>
          <w:spacing w:val="1"/>
          <w:w w:val="104"/>
          <w:sz w:val="17"/>
          <w:szCs w:val="17"/>
        </w:rPr>
        <w:t>ITI</w:t>
      </w:r>
      <w:r>
        <w:rPr>
          <w:rFonts w:ascii="Tahoma" w:eastAsia="Tahoma" w:hAnsi="Tahoma" w:cs="Tahoma"/>
          <w:b/>
          <w:spacing w:val="2"/>
          <w:w w:val="104"/>
          <w:sz w:val="17"/>
          <w:szCs w:val="17"/>
        </w:rPr>
        <w:t>ON</w:t>
      </w:r>
      <w:r>
        <w:rPr>
          <w:rFonts w:ascii="Tahoma" w:eastAsia="Tahoma" w:hAnsi="Tahoma" w:cs="Tahoma"/>
          <w:b/>
          <w:w w:val="104"/>
          <w:sz w:val="17"/>
          <w:szCs w:val="17"/>
        </w:rPr>
        <w:t>S</w:t>
      </w:r>
    </w:p>
    <w:p w:rsidR="00DF5828" w:rsidRDefault="00DF5828">
      <w:pPr>
        <w:spacing w:before="1" w:line="240" w:lineRule="exact"/>
        <w:rPr>
          <w:sz w:val="24"/>
          <w:szCs w:val="24"/>
        </w:rPr>
      </w:pPr>
    </w:p>
    <w:p w:rsidR="00DF5828" w:rsidRDefault="00981ECF">
      <w:pPr>
        <w:spacing w:line="200" w:lineRule="exact"/>
        <w:ind w:left="384"/>
        <w:rPr>
          <w:rFonts w:ascii="Tahoma" w:eastAsia="Tahoma" w:hAnsi="Tahoma" w:cs="Tahoma"/>
          <w:sz w:val="17"/>
          <w:szCs w:val="17"/>
        </w:rPr>
      </w:pPr>
      <w:r>
        <w:pict>
          <v:group id="_x0000_s1028" style="position:absolute;left:0;text-align:left;margin-left:1in;margin-top:32.1pt;width:147.35pt;height:0;z-index:-251658752;mso-position-horizontal-relative:page" coordorigin="1440,642" coordsize="2947,0">
            <v:shape id="_x0000_s1029" style="position:absolute;left:1440;top:642;width:2947;height:0" coordorigin="1440,642" coordsize="2947,0" path="m1440,642r2947,e" filled="f" strokeweight=".19736mm">
              <v:path arrowok="t"/>
            </v:shape>
            <w10:wrap anchorx="page"/>
          </v:group>
        </w:pict>
      </w:r>
      <w:r>
        <w:pict>
          <v:group id="_x0000_s1026" style="position:absolute;left:0;text-align:left;margin-left:324pt;margin-top:32.1pt;width:157.2pt;height:0;z-index:-251657728;mso-position-horizontal-relative:page" coordorigin="6480,642" coordsize="3144,0">
            <v:shape id="_x0000_s1027" style="position:absolute;left:6480;top:642;width:3144;height:0" coordorigin="6480,642" coordsize="3144,0" path="m6480,642r3144,e" filled="f" strokeweight=".19736mm">
              <v:path arrowok="t"/>
            </v:shape>
            <w10:wrap anchorx="page"/>
          </v:group>
        </w:pic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 xml:space="preserve">.  </w:t>
      </w:r>
      <w:r w:rsidR="00A32E5F">
        <w:rPr>
          <w:rFonts w:ascii="Tahoma" w:eastAsia="Tahoma" w:hAnsi="Tahoma" w:cs="Tahoma"/>
          <w:spacing w:val="4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Al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l</w:t>
      </w:r>
      <w:r w:rsidR="00A32E5F">
        <w:rPr>
          <w:rFonts w:ascii="Tahoma" w:eastAsia="Tahoma" w:hAnsi="Tahoma" w:cs="Tahoma"/>
          <w:spacing w:val="11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th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ter</w:t>
      </w:r>
      <w:r w:rsidR="00A32E5F">
        <w:rPr>
          <w:rFonts w:ascii="Tahoma" w:eastAsia="Tahoma" w:hAnsi="Tahoma" w:cs="Tahoma"/>
          <w:spacing w:val="2"/>
          <w:position w:val="-1"/>
          <w:sz w:val="17"/>
          <w:szCs w:val="17"/>
        </w:rPr>
        <w:t>m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s</w:t>
      </w:r>
      <w:r w:rsidR="00A32E5F">
        <w:rPr>
          <w:rFonts w:ascii="Tahoma" w:eastAsia="Tahoma" w:hAnsi="Tahoma" w:cs="Tahoma"/>
          <w:spacing w:val="21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an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d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condition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s</w:t>
      </w:r>
      <w:r w:rsidR="00A32E5F">
        <w:rPr>
          <w:rFonts w:ascii="Tahoma" w:eastAsia="Tahoma" w:hAnsi="Tahoma" w:cs="Tahoma"/>
          <w:spacing w:val="34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o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f</w:t>
      </w:r>
      <w:r w:rsidR="00A32E5F">
        <w:rPr>
          <w:rFonts w:ascii="Tahoma" w:eastAsia="Tahoma" w:hAnsi="Tahoma" w:cs="Tahoma"/>
          <w:spacing w:val="10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th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2"/>
          <w:position w:val="-1"/>
          <w:sz w:val="17"/>
          <w:szCs w:val="17"/>
        </w:rPr>
        <w:t>m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ploy</w:t>
      </w:r>
      <w:r w:rsidR="00A32E5F">
        <w:rPr>
          <w:rFonts w:ascii="Tahoma" w:eastAsia="Tahoma" w:hAnsi="Tahoma" w:cs="Tahoma"/>
          <w:spacing w:val="2"/>
          <w:position w:val="-1"/>
          <w:sz w:val="17"/>
          <w:szCs w:val="17"/>
        </w:rPr>
        <w:t>m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en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t</w:t>
      </w:r>
      <w:r w:rsidR="00A32E5F">
        <w:rPr>
          <w:rFonts w:ascii="Tahoma" w:eastAsia="Tahoma" w:hAnsi="Tahoma" w:cs="Tahoma"/>
          <w:spacing w:val="41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shal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l</w:t>
      </w:r>
      <w:r w:rsidR="00A32E5F">
        <w:rPr>
          <w:rFonts w:ascii="Tahoma" w:eastAsia="Tahoma" w:hAnsi="Tahoma" w:cs="Tahoma"/>
          <w:spacing w:val="17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b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12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governe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d</w:t>
      </w:r>
      <w:r w:rsidR="00A32E5F">
        <w:rPr>
          <w:rFonts w:ascii="Tahoma" w:eastAsia="Tahoma" w:hAnsi="Tahoma" w:cs="Tahoma"/>
          <w:spacing w:val="32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b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y</w:t>
      </w:r>
      <w:r w:rsidR="00A32E5F">
        <w:rPr>
          <w:rFonts w:ascii="Tahoma" w:eastAsia="Tahoma" w:hAnsi="Tahoma" w:cs="Tahoma"/>
          <w:spacing w:val="12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th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pert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i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nen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t</w:t>
      </w:r>
      <w:r w:rsidR="00A32E5F">
        <w:rPr>
          <w:rFonts w:ascii="Tahoma" w:eastAsia="Tahoma" w:hAnsi="Tahoma" w:cs="Tahoma"/>
          <w:spacing w:val="31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la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w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o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f</w:t>
      </w:r>
      <w:r w:rsidR="00A32E5F">
        <w:rPr>
          <w:rFonts w:ascii="Tahoma" w:eastAsia="Tahoma" w:hAnsi="Tahoma" w:cs="Tahoma"/>
          <w:spacing w:val="10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position w:val="-1"/>
          <w:sz w:val="17"/>
          <w:szCs w:val="17"/>
        </w:rPr>
        <w:t>th</w:t>
      </w:r>
      <w:r w:rsidR="00A32E5F">
        <w:rPr>
          <w:rFonts w:ascii="Tahoma" w:eastAsia="Tahoma" w:hAnsi="Tahoma" w:cs="Tahoma"/>
          <w:position w:val="-1"/>
          <w:sz w:val="17"/>
          <w:szCs w:val="17"/>
        </w:rPr>
        <w:t>e</w:t>
      </w:r>
      <w:r w:rsidR="00A32E5F">
        <w:rPr>
          <w:rFonts w:ascii="Tahoma" w:eastAsia="Tahoma" w:hAnsi="Tahoma" w:cs="Tahoma"/>
          <w:spacing w:val="15"/>
          <w:position w:val="-1"/>
          <w:sz w:val="17"/>
          <w:szCs w:val="17"/>
        </w:rPr>
        <w:t xml:space="preserve"> </w:t>
      </w:r>
      <w:r w:rsidR="00A32E5F">
        <w:rPr>
          <w:rFonts w:ascii="Tahoma" w:eastAsia="Tahoma" w:hAnsi="Tahoma" w:cs="Tahoma"/>
          <w:spacing w:val="1"/>
          <w:w w:val="104"/>
          <w:position w:val="-1"/>
          <w:sz w:val="17"/>
          <w:szCs w:val="17"/>
        </w:rPr>
        <w:t>country</w:t>
      </w:r>
      <w:r w:rsidR="00A32E5F">
        <w:rPr>
          <w:rFonts w:ascii="Tahoma" w:eastAsia="Tahoma" w:hAnsi="Tahoma" w:cs="Tahoma"/>
          <w:w w:val="104"/>
          <w:position w:val="-1"/>
          <w:sz w:val="17"/>
          <w:szCs w:val="17"/>
        </w:rPr>
        <w:t>.</w:t>
      </w:r>
    </w:p>
    <w:p w:rsidR="00DF5828" w:rsidRDefault="00DF5828">
      <w:pPr>
        <w:spacing w:line="200" w:lineRule="exact"/>
      </w:pPr>
    </w:p>
    <w:p w:rsidR="00DF5828" w:rsidRDefault="00DF5828">
      <w:pPr>
        <w:spacing w:line="200" w:lineRule="exact"/>
      </w:pPr>
    </w:p>
    <w:p w:rsidR="00DF5828" w:rsidRDefault="00DF5828">
      <w:pPr>
        <w:spacing w:before="5" w:line="260" w:lineRule="exact"/>
        <w:rPr>
          <w:sz w:val="26"/>
          <w:szCs w:val="26"/>
        </w:rPr>
      </w:pPr>
    </w:p>
    <w:p w:rsidR="00A32E5F" w:rsidRDefault="00A32E5F">
      <w:pPr>
        <w:spacing w:before="37" w:line="522" w:lineRule="auto"/>
        <w:ind w:left="100" w:right="368"/>
        <w:rPr>
          <w:rFonts w:ascii="Tahoma" w:eastAsia="Tahoma" w:hAnsi="Tahoma" w:cs="Tahoma"/>
          <w:w w:val="104"/>
          <w:sz w:val="17"/>
          <w:szCs w:val="17"/>
        </w:rPr>
      </w:pPr>
      <w:r>
        <w:rPr>
          <w:rFonts w:ascii="Tahoma" w:eastAsia="Tahoma" w:hAnsi="Tahoma" w:cs="Tahoma"/>
          <w:spacing w:val="1"/>
          <w:sz w:val="17"/>
          <w:szCs w:val="17"/>
        </w:rPr>
        <w:t>(</w:t>
      </w:r>
      <w:r>
        <w:rPr>
          <w:rFonts w:ascii="Tahoma" w:eastAsia="Tahoma" w:hAnsi="Tahoma" w:cs="Tahoma"/>
          <w:spacing w:val="2"/>
          <w:sz w:val="17"/>
          <w:szCs w:val="17"/>
        </w:rPr>
        <w:t>N</w:t>
      </w:r>
      <w:r>
        <w:rPr>
          <w:rFonts w:ascii="Tahoma" w:eastAsia="Tahoma" w:hAnsi="Tahoma" w:cs="Tahoma"/>
          <w:spacing w:val="1"/>
          <w:sz w:val="17"/>
          <w:szCs w:val="17"/>
        </w:rPr>
        <w:t>A</w:t>
      </w:r>
      <w:r>
        <w:rPr>
          <w:rFonts w:ascii="Tahoma" w:eastAsia="Tahoma" w:hAnsi="Tahoma" w:cs="Tahoma"/>
          <w:spacing w:val="2"/>
          <w:sz w:val="17"/>
          <w:szCs w:val="17"/>
        </w:rPr>
        <w:t>M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2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O</w:t>
      </w:r>
      <w:r>
        <w:rPr>
          <w:rFonts w:ascii="Tahoma" w:eastAsia="Tahoma" w:hAnsi="Tahoma" w:cs="Tahoma"/>
          <w:sz w:val="17"/>
          <w:szCs w:val="17"/>
        </w:rPr>
        <w:t>F</w:t>
      </w:r>
      <w:r>
        <w:rPr>
          <w:rFonts w:ascii="Tahoma" w:eastAsia="Tahoma" w:hAnsi="Tahoma" w:cs="Tahoma"/>
          <w:spacing w:val="13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T</w:t>
      </w:r>
      <w:r>
        <w:rPr>
          <w:rFonts w:ascii="Tahoma" w:eastAsia="Tahoma" w:hAnsi="Tahoma" w:cs="Tahoma"/>
          <w:spacing w:val="2"/>
          <w:sz w:val="17"/>
          <w:szCs w:val="17"/>
        </w:rPr>
        <w:t>H</w:t>
      </w:r>
      <w:r>
        <w:rPr>
          <w:rFonts w:ascii="Tahoma" w:eastAsia="Tahoma" w:hAnsi="Tahoma" w:cs="Tahoma"/>
          <w:sz w:val="17"/>
          <w:szCs w:val="17"/>
        </w:rPr>
        <w:t>E</w:t>
      </w:r>
      <w:r>
        <w:rPr>
          <w:rFonts w:ascii="Tahoma" w:eastAsia="Tahoma" w:hAnsi="Tahoma" w:cs="Tahoma"/>
          <w:spacing w:val="17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C</w:t>
      </w:r>
      <w:r>
        <w:rPr>
          <w:rFonts w:ascii="Tahoma" w:eastAsia="Tahoma" w:hAnsi="Tahoma" w:cs="Tahoma"/>
          <w:spacing w:val="2"/>
          <w:sz w:val="17"/>
          <w:szCs w:val="17"/>
        </w:rPr>
        <w:t>OM</w:t>
      </w:r>
      <w:r>
        <w:rPr>
          <w:rFonts w:ascii="Tahoma" w:eastAsia="Tahoma" w:hAnsi="Tahoma" w:cs="Tahoma"/>
          <w:spacing w:val="1"/>
          <w:sz w:val="17"/>
          <w:szCs w:val="17"/>
        </w:rPr>
        <w:t>PA</w:t>
      </w:r>
      <w:r>
        <w:rPr>
          <w:rFonts w:ascii="Tahoma" w:eastAsia="Tahoma" w:hAnsi="Tahoma" w:cs="Tahoma"/>
          <w:spacing w:val="2"/>
          <w:sz w:val="17"/>
          <w:szCs w:val="17"/>
        </w:rPr>
        <w:t>N</w:t>
      </w:r>
      <w:r>
        <w:rPr>
          <w:rFonts w:ascii="Tahoma" w:eastAsia="Tahoma" w:hAnsi="Tahoma" w:cs="Tahoma"/>
          <w:spacing w:val="1"/>
          <w:sz w:val="17"/>
          <w:szCs w:val="17"/>
        </w:rPr>
        <w:t>Y</w:t>
      </w:r>
      <w:r>
        <w:rPr>
          <w:rFonts w:ascii="Tahoma" w:eastAsia="Tahoma" w:hAnsi="Tahoma" w:cs="Tahoma"/>
          <w:sz w:val="17"/>
          <w:szCs w:val="17"/>
        </w:rPr>
        <w:t xml:space="preserve">)                                                      </w:t>
      </w:r>
      <w:r>
        <w:rPr>
          <w:rFonts w:ascii="Tahoma" w:eastAsia="Tahoma" w:hAnsi="Tahoma" w:cs="Tahoma"/>
          <w:spacing w:val="28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2"/>
          <w:sz w:val="17"/>
          <w:szCs w:val="17"/>
        </w:rPr>
        <w:t>CARGO LANKA</w:t>
      </w:r>
      <w:r>
        <w:rPr>
          <w:rFonts w:ascii="Tahoma" w:eastAsia="Tahoma" w:hAnsi="Tahoma" w:cs="Tahoma"/>
          <w:spacing w:val="49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sz w:val="17"/>
          <w:szCs w:val="17"/>
        </w:rPr>
        <w:t>(PRIVATE</w:t>
      </w:r>
      <w:r>
        <w:rPr>
          <w:rFonts w:ascii="Tahoma" w:eastAsia="Tahoma" w:hAnsi="Tahoma" w:cs="Tahoma"/>
          <w:sz w:val="17"/>
          <w:szCs w:val="17"/>
        </w:rPr>
        <w:t>)</w:t>
      </w:r>
      <w:r>
        <w:rPr>
          <w:rFonts w:ascii="Tahoma" w:eastAsia="Tahoma" w:hAnsi="Tahoma" w:cs="Tahoma"/>
          <w:spacing w:val="21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LIMITE</w:t>
      </w:r>
      <w:r>
        <w:rPr>
          <w:rFonts w:ascii="Tahoma" w:eastAsia="Tahoma" w:hAnsi="Tahoma" w:cs="Tahoma"/>
          <w:w w:val="104"/>
          <w:sz w:val="17"/>
          <w:szCs w:val="17"/>
        </w:rPr>
        <w:t xml:space="preserve">D </w:t>
      </w:r>
    </w:p>
    <w:p w:rsidR="00DF5828" w:rsidRDefault="00A32E5F">
      <w:pPr>
        <w:spacing w:before="37" w:line="522" w:lineRule="auto"/>
        <w:ind w:left="100" w:right="368"/>
        <w:rPr>
          <w:rFonts w:ascii="Calibri" w:eastAsia="Calibri" w:hAnsi="Calibri" w:cs="Calibri"/>
          <w:sz w:val="19"/>
          <w:szCs w:val="19"/>
        </w:rPr>
      </w:pPr>
      <w:r>
        <w:rPr>
          <w:rFonts w:ascii="Tahoma" w:eastAsia="Tahoma" w:hAnsi="Tahoma" w:cs="Tahoma"/>
          <w:spacing w:val="1"/>
          <w:w w:val="104"/>
          <w:sz w:val="17"/>
          <w:szCs w:val="17"/>
        </w:rPr>
        <w:t>(F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O</w:t>
      </w:r>
      <w:bookmarkStart w:id="0" w:name="_GoBack"/>
      <w:bookmarkEnd w:id="0"/>
      <w:r>
        <w:rPr>
          <w:rFonts w:ascii="Tahoma" w:eastAsia="Tahoma" w:hAnsi="Tahoma" w:cs="Tahoma"/>
          <w:spacing w:val="2"/>
          <w:w w:val="104"/>
          <w:sz w:val="17"/>
          <w:szCs w:val="17"/>
        </w:rPr>
        <w:t>R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EI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G</w:t>
      </w:r>
      <w:r>
        <w:rPr>
          <w:rFonts w:ascii="Tahoma" w:eastAsia="Tahoma" w:hAnsi="Tahoma" w:cs="Tahoma"/>
          <w:w w:val="104"/>
          <w:sz w:val="17"/>
          <w:szCs w:val="17"/>
        </w:rPr>
        <w:t>N</w:t>
      </w:r>
      <w:r>
        <w:rPr>
          <w:rFonts w:ascii="Tahoma" w:eastAsia="Tahoma" w:hAnsi="Tahoma" w:cs="Tahoma"/>
          <w:spacing w:val="5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P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R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I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N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CIPAL</w:t>
      </w:r>
      <w:r>
        <w:rPr>
          <w:rFonts w:ascii="Tahoma" w:eastAsia="Tahoma" w:hAnsi="Tahoma" w:cs="Tahoma"/>
          <w:w w:val="104"/>
          <w:sz w:val="17"/>
          <w:szCs w:val="17"/>
        </w:rPr>
        <w:t>)</w:t>
      </w:r>
      <w:r>
        <w:rPr>
          <w:rFonts w:ascii="Tahoma" w:eastAsia="Tahoma" w:hAnsi="Tahoma" w:cs="Tahoma"/>
          <w:sz w:val="17"/>
          <w:szCs w:val="17"/>
        </w:rPr>
        <w:t xml:space="preserve">                                                            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(L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O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CA</w:t>
      </w:r>
      <w:r>
        <w:rPr>
          <w:rFonts w:ascii="Tahoma" w:eastAsia="Tahoma" w:hAnsi="Tahoma" w:cs="Tahoma"/>
          <w:w w:val="104"/>
          <w:sz w:val="17"/>
          <w:szCs w:val="17"/>
        </w:rPr>
        <w:t>L</w:t>
      </w:r>
      <w:r>
        <w:rPr>
          <w:rFonts w:ascii="Tahoma" w:eastAsia="Tahoma" w:hAnsi="Tahoma" w:cs="Tahoma"/>
          <w:spacing w:val="4"/>
          <w:sz w:val="17"/>
          <w:szCs w:val="17"/>
        </w:rPr>
        <w:t xml:space="preserve"> 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A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G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E</w:t>
      </w:r>
      <w:r>
        <w:rPr>
          <w:rFonts w:ascii="Tahoma" w:eastAsia="Tahoma" w:hAnsi="Tahoma" w:cs="Tahoma"/>
          <w:spacing w:val="2"/>
          <w:w w:val="104"/>
          <w:sz w:val="17"/>
          <w:szCs w:val="17"/>
        </w:rPr>
        <w:t>N</w:t>
      </w:r>
      <w:r>
        <w:rPr>
          <w:rFonts w:ascii="Tahoma" w:eastAsia="Tahoma" w:hAnsi="Tahoma" w:cs="Tahoma"/>
          <w:spacing w:val="1"/>
          <w:w w:val="104"/>
          <w:sz w:val="17"/>
          <w:szCs w:val="17"/>
        </w:rPr>
        <w:t>T)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  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               </w:t>
      </w:r>
      <w:r>
        <w:rPr>
          <w:rFonts w:ascii="Calibri" w:eastAsia="Calibri" w:hAnsi="Calibri" w:cs="Calibri"/>
          <w:spacing w:val="-1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               </w:t>
      </w:r>
      <w:r>
        <w:rPr>
          <w:rFonts w:ascii="Calibri" w:eastAsia="Calibri" w:hAnsi="Calibri" w:cs="Calibri"/>
          <w:spacing w:val="-1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               </w:t>
      </w:r>
      <w:r>
        <w:rPr>
          <w:rFonts w:ascii="Calibri" w:eastAsia="Calibri" w:hAnsi="Calibri" w:cs="Calibri"/>
          <w:spacing w:val="-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sectPr w:rsidR="00DF5828">
      <w:pgSz w:w="11920" w:h="16840"/>
      <w:pgMar w:top="15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7C4C"/>
    <w:multiLevelType w:val="multilevel"/>
    <w:tmpl w:val="74DCB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0CA0FA7"/>
    <w:multiLevelType w:val="hybridMultilevel"/>
    <w:tmpl w:val="A1A4A098"/>
    <w:lvl w:ilvl="0" w:tplc="BB9246FC">
      <w:start w:val="1"/>
      <w:numFmt w:val="upperLetter"/>
      <w:lvlText w:val="%1."/>
      <w:lvlJc w:val="left"/>
      <w:pPr>
        <w:ind w:left="820" w:hanging="360"/>
      </w:pPr>
      <w:rPr>
        <w:rFonts w:hint="default"/>
        <w:w w:val="100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F5828"/>
    <w:rsid w:val="00981ECF"/>
    <w:rsid w:val="00A32E5F"/>
    <w:rsid w:val="00DF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8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8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545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Riyazath</cp:lastModifiedBy>
  <cp:revision>3</cp:revision>
  <dcterms:created xsi:type="dcterms:W3CDTF">2017-02-05T11:09:00Z</dcterms:created>
  <dcterms:modified xsi:type="dcterms:W3CDTF">2017-02-08T16:22:00Z</dcterms:modified>
</cp:coreProperties>
</file>