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30C" w:rsidRDefault="00625D26">
      <w:pPr>
        <w:spacing w:before="68"/>
        <w:ind w:left="2627" w:right="2604"/>
        <w:jc w:val="center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b/>
          <w:spacing w:val="3"/>
          <w:sz w:val="21"/>
          <w:szCs w:val="21"/>
        </w:rPr>
        <w:t>SPEC</w:t>
      </w:r>
      <w:r>
        <w:rPr>
          <w:rFonts w:ascii="Tahoma" w:eastAsia="Tahoma" w:hAnsi="Tahoma" w:cs="Tahoma"/>
          <w:b/>
          <w:spacing w:val="2"/>
          <w:sz w:val="21"/>
          <w:szCs w:val="21"/>
        </w:rPr>
        <w:t>I</w:t>
      </w:r>
      <w:r>
        <w:rPr>
          <w:rFonts w:ascii="Tahoma" w:eastAsia="Tahoma" w:hAnsi="Tahoma" w:cs="Tahoma"/>
          <w:b/>
          <w:spacing w:val="3"/>
          <w:sz w:val="21"/>
          <w:szCs w:val="21"/>
        </w:rPr>
        <w:t>A</w:t>
      </w:r>
      <w:r>
        <w:rPr>
          <w:rFonts w:ascii="Tahoma" w:eastAsia="Tahoma" w:hAnsi="Tahoma" w:cs="Tahoma"/>
          <w:b/>
          <w:sz w:val="21"/>
          <w:szCs w:val="21"/>
        </w:rPr>
        <w:t>L</w:t>
      </w:r>
      <w:r>
        <w:rPr>
          <w:rFonts w:ascii="Tahoma" w:eastAsia="Tahoma" w:hAnsi="Tahoma" w:cs="Tahoma"/>
          <w:b/>
          <w:spacing w:val="23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spacing w:val="3"/>
          <w:sz w:val="21"/>
          <w:szCs w:val="21"/>
        </w:rPr>
        <w:t>PO</w:t>
      </w:r>
      <w:r>
        <w:rPr>
          <w:rFonts w:ascii="Tahoma" w:eastAsia="Tahoma" w:hAnsi="Tahoma" w:cs="Tahoma"/>
          <w:b/>
          <w:spacing w:val="4"/>
          <w:sz w:val="21"/>
          <w:szCs w:val="21"/>
        </w:rPr>
        <w:t>W</w:t>
      </w:r>
      <w:r>
        <w:rPr>
          <w:rFonts w:ascii="Tahoma" w:eastAsia="Tahoma" w:hAnsi="Tahoma" w:cs="Tahoma"/>
          <w:b/>
          <w:spacing w:val="3"/>
          <w:sz w:val="21"/>
          <w:szCs w:val="21"/>
        </w:rPr>
        <w:t>E</w:t>
      </w:r>
      <w:r>
        <w:rPr>
          <w:rFonts w:ascii="Tahoma" w:eastAsia="Tahoma" w:hAnsi="Tahoma" w:cs="Tahoma"/>
          <w:b/>
          <w:sz w:val="21"/>
          <w:szCs w:val="21"/>
        </w:rPr>
        <w:t>R</w:t>
      </w:r>
      <w:r>
        <w:rPr>
          <w:rFonts w:ascii="Tahoma" w:eastAsia="Tahoma" w:hAnsi="Tahoma" w:cs="Tahoma"/>
          <w:b/>
          <w:spacing w:val="22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spacing w:val="3"/>
          <w:sz w:val="21"/>
          <w:szCs w:val="21"/>
        </w:rPr>
        <w:t>O</w:t>
      </w:r>
      <w:r>
        <w:rPr>
          <w:rFonts w:ascii="Tahoma" w:eastAsia="Tahoma" w:hAnsi="Tahoma" w:cs="Tahoma"/>
          <w:b/>
          <w:sz w:val="21"/>
          <w:szCs w:val="21"/>
        </w:rPr>
        <w:t>F</w:t>
      </w:r>
      <w:r>
        <w:rPr>
          <w:rFonts w:ascii="Tahoma" w:eastAsia="Tahoma" w:hAnsi="Tahoma" w:cs="Tahoma"/>
          <w:b/>
          <w:spacing w:val="11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spacing w:val="3"/>
          <w:w w:val="102"/>
          <w:sz w:val="21"/>
          <w:szCs w:val="21"/>
        </w:rPr>
        <w:t>ATTORNEY</w:t>
      </w:r>
    </w:p>
    <w:p w:rsidR="007C130C" w:rsidRDefault="007C130C">
      <w:pPr>
        <w:spacing w:before="11" w:line="240" w:lineRule="exact"/>
        <w:rPr>
          <w:sz w:val="24"/>
          <w:szCs w:val="24"/>
        </w:rPr>
      </w:pPr>
    </w:p>
    <w:p w:rsidR="007C130C" w:rsidRDefault="00625D26">
      <w:pPr>
        <w:ind w:left="125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1"/>
          <w:w w:val="103"/>
          <w:sz w:val="19"/>
          <w:szCs w:val="19"/>
        </w:rPr>
        <w:t>I/</w:t>
      </w:r>
      <w:r>
        <w:rPr>
          <w:rFonts w:ascii="Tahoma" w:eastAsia="Tahoma" w:hAnsi="Tahoma" w:cs="Tahoma"/>
          <w:spacing w:val="3"/>
          <w:w w:val="103"/>
          <w:sz w:val="19"/>
          <w:szCs w:val="19"/>
        </w:rPr>
        <w:t>W</w:t>
      </w:r>
      <w:r>
        <w:rPr>
          <w:rFonts w:ascii="Tahoma" w:eastAsia="Tahoma" w:hAnsi="Tahoma" w:cs="Tahoma"/>
          <w:w w:val="103"/>
          <w:sz w:val="19"/>
          <w:szCs w:val="19"/>
        </w:rPr>
        <w:t>e</w:t>
      </w:r>
    </w:p>
    <w:p w:rsidR="007C130C" w:rsidRDefault="00625D26">
      <w:pPr>
        <w:spacing w:before="10" w:line="251" w:lineRule="auto"/>
        <w:ind w:left="108" w:right="102"/>
        <w:jc w:val="center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............................................................................................................................</w:t>
      </w:r>
      <w:r>
        <w:rPr>
          <w:rFonts w:ascii="Tahoma" w:eastAsia="Tahoma" w:hAnsi="Tahoma" w:cs="Tahoma"/>
          <w:spacing w:val="6"/>
          <w:w w:val="103"/>
          <w:sz w:val="19"/>
          <w:szCs w:val="19"/>
        </w:rPr>
        <w:t>.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 xml:space="preserve">................ </w:t>
      </w:r>
      <w:r>
        <w:rPr>
          <w:rFonts w:ascii="Tahoma" w:eastAsia="Tahoma" w:hAnsi="Tahoma" w:cs="Tahoma"/>
          <w:spacing w:val="1"/>
          <w:sz w:val="19"/>
          <w:szCs w:val="19"/>
        </w:rPr>
        <w:t>(</w:t>
      </w:r>
      <w:r>
        <w:rPr>
          <w:rFonts w:ascii="Tahoma" w:eastAsia="Tahoma" w:hAnsi="Tahoma" w:cs="Tahoma"/>
          <w:spacing w:val="2"/>
          <w:sz w:val="19"/>
          <w:szCs w:val="19"/>
        </w:rPr>
        <w:t>Na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Ch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Exe</w:t>
      </w:r>
      <w:r>
        <w:rPr>
          <w:rFonts w:ascii="Tahoma" w:eastAsia="Tahoma" w:hAnsi="Tahoma" w:cs="Tahoma"/>
          <w:spacing w:val="1"/>
          <w:sz w:val="19"/>
          <w:szCs w:val="19"/>
        </w:rPr>
        <w:t>c</w:t>
      </w:r>
      <w:r>
        <w:rPr>
          <w:rFonts w:ascii="Tahoma" w:eastAsia="Tahoma" w:hAnsi="Tahoma" w:cs="Tahoma"/>
          <w:spacing w:val="2"/>
          <w:sz w:val="19"/>
          <w:szCs w:val="19"/>
        </w:rPr>
        <w:t>u</w:t>
      </w:r>
      <w:r>
        <w:rPr>
          <w:rFonts w:ascii="Tahoma" w:eastAsia="Tahoma" w:hAnsi="Tahoma" w:cs="Tahoma"/>
          <w:spacing w:val="1"/>
          <w:sz w:val="19"/>
          <w:szCs w:val="19"/>
        </w:rPr>
        <w:t>ti</w:t>
      </w:r>
      <w:r>
        <w:rPr>
          <w:rFonts w:ascii="Tahoma" w:eastAsia="Tahoma" w:hAnsi="Tahoma" w:cs="Tahoma"/>
          <w:spacing w:val="2"/>
          <w:sz w:val="19"/>
          <w:szCs w:val="19"/>
        </w:rPr>
        <w:t>ve</w:t>
      </w:r>
      <w:r>
        <w:rPr>
          <w:rFonts w:ascii="Tahoma" w:eastAsia="Tahoma" w:hAnsi="Tahoma" w:cs="Tahoma"/>
          <w:spacing w:val="1"/>
          <w:sz w:val="19"/>
          <w:szCs w:val="19"/>
        </w:rPr>
        <w:t>/</w:t>
      </w:r>
      <w:r>
        <w:rPr>
          <w:rFonts w:ascii="Tahoma" w:eastAsia="Tahoma" w:hAnsi="Tahoma" w:cs="Tahoma"/>
          <w:spacing w:val="2"/>
          <w:sz w:val="19"/>
          <w:szCs w:val="19"/>
        </w:rPr>
        <w:t>Manag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n</w:t>
      </w:r>
      <w:r>
        <w:rPr>
          <w:rFonts w:ascii="Tahoma" w:eastAsia="Tahoma" w:hAnsi="Tahoma" w:cs="Tahoma"/>
          <w:sz w:val="19"/>
          <w:szCs w:val="19"/>
        </w:rPr>
        <w:t>g</w:t>
      </w:r>
      <w:r>
        <w:rPr>
          <w:rFonts w:ascii="Tahoma" w:eastAsia="Tahoma" w:hAnsi="Tahoma" w:cs="Tahoma"/>
          <w:spacing w:val="5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D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ir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e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ct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o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r/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D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ir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e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ct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o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r)</w:t>
      </w:r>
    </w:p>
    <w:p w:rsidR="007C130C" w:rsidRDefault="007C130C">
      <w:pPr>
        <w:spacing w:before="5" w:line="240" w:lineRule="exact"/>
        <w:rPr>
          <w:sz w:val="24"/>
          <w:szCs w:val="24"/>
        </w:rPr>
      </w:pPr>
    </w:p>
    <w:p w:rsidR="007C130C" w:rsidRDefault="00625D26">
      <w:pPr>
        <w:spacing w:line="251" w:lineRule="auto"/>
        <w:ind w:left="108" w:right="106"/>
        <w:jc w:val="center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...........................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.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 xml:space="preserve">................................................................................................................. </w:t>
      </w:r>
      <w:r>
        <w:rPr>
          <w:rFonts w:ascii="Tahoma" w:eastAsia="Tahoma" w:hAnsi="Tahoma" w:cs="Tahoma"/>
          <w:spacing w:val="1"/>
          <w:sz w:val="19"/>
          <w:szCs w:val="19"/>
        </w:rPr>
        <w:t>(</w:t>
      </w:r>
      <w:r>
        <w:rPr>
          <w:rFonts w:ascii="Tahoma" w:eastAsia="Tahoma" w:hAnsi="Tahoma" w:cs="Tahoma"/>
          <w:spacing w:val="2"/>
          <w:sz w:val="19"/>
          <w:szCs w:val="19"/>
        </w:rPr>
        <w:t>Des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gna</w:t>
      </w:r>
      <w:r>
        <w:rPr>
          <w:rFonts w:ascii="Tahoma" w:eastAsia="Tahoma" w:hAnsi="Tahoma" w:cs="Tahoma"/>
          <w:spacing w:val="1"/>
          <w:sz w:val="19"/>
          <w:szCs w:val="19"/>
        </w:rPr>
        <w:t>ti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n</w:t>
      </w:r>
      <w:r>
        <w:rPr>
          <w:rFonts w:ascii="Tahoma" w:eastAsia="Tahoma" w:hAnsi="Tahoma" w:cs="Tahoma"/>
          <w:spacing w:val="3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r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s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u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2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z w:val="19"/>
          <w:szCs w:val="19"/>
        </w:rPr>
        <w:t>n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Co</w:t>
      </w:r>
      <w:r>
        <w:rPr>
          <w:rFonts w:ascii="Tahoma" w:eastAsia="Tahoma" w:hAnsi="Tahoma" w:cs="Tahoma"/>
          <w:spacing w:val="3"/>
          <w:w w:val="10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pany</w:t>
      </w:r>
      <w:r>
        <w:rPr>
          <w:rFonts w:ascii="Tahoma" w:eastAsia="Tahoma" w:hAnsi="Tahoma" w:cs="Tahoma"/>
          <w:w w:val="103"/>
          <w:sz w:val="19"/>
          <w:szCs w:val="19"/>
        </w:rPr>
        <w:t>)</w:t>
      </w:r>
    </w:p>
    <w:p w:rsidR="007C130C" w:rsidRDefault="00625D26">
      <w:pPr>
        <w:spacing w:before="5"/>
        <w:ind w:left="125"/>
        <w:rPr>
          <w:rFonts w:ascii="Tahoma" w:eastAsia="Tahoma" w:hAnsi="Tahoma" w:cs="Tahoma"/>
          <w:sz w:val="19"/>
          <w:szCs w:val="19"/>
        </w:rPr>
      </w:pPr>
      <w:proofErr w:type="gramStart"/>
      <w:r>
        <w:rPr>
          <w:rFonts w:ascii="Tahoma" w:eastAsia="Tahoma" w:hAnsi="Tahoma" w:cs="Tahoma"/>
          <w:spacing w:val="2"/>
          <w:w w:val="103"/>
          <w:sz w:val="19"/>
          <w:szCs w:val="19"/>
        </w:rPr>
        <w:t>of</w:t>
      </w:r>
      <w:proofErr w:type="gramEnd"/>
    </w:p>
    <w:p w:rsidR="007C130C" w:rsidRDefault="00625D26">
      <w:pPr>
        <w:spacing w:before="10" w:line="251" w:lineRule="auto"/>
        <w:ind w:left="108" w:right="103"/>
        <w:jc w:val="center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.......................................................................................................</w:t>
      </w:r>
      <w:r>
        <w:rPr>
          <w:rFonts w:ascii="Tahoma" w:eastAsia="Tahoma" w:hAnsi="Tahoma" w:cs="Tahoma"/>
          <w:spacing w:val="5"/>
          <w:w w:val="103"/>
          <w:sz w:val="19"/>
          <w:szCs w:val="19"/>
        </w:rPr>
        <w:t>.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 xml:space="preserve">..................................... </w:t>
      </w:r>
      <w:r>
        <w:rPr>
          <w:rFonts w:ascii="Tahoma" w:eastAsia="Tahoma" w:hAnsi="Tahoma" w:cs="Tahoma"/>
          <w:spacing w:val="1"/>
          <w:sz w:val="19"/>
          <w:szCs w:val="19"/>
        </w:rPr>
        <w:t>(</w:t>
      </w:r>
      <w:r>
        <w:rPr>
          <w:rFonts w:ascii="Tahoma" w:eastAsia="Tahoma" w:hAnsi="Tahoma" w:cs="Tahoma"/>
          <w:spacing w:val="2"/>
          <w:sz w:val="19"/>
          <w:szCs w:val="19"/>
        </w:rPr>
        <w:t>Na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Co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pan</w:t>
      </w:r>
      <w:r>
        <w:rPr>
          <w:rFonts w:ascii="Tahoma" w:eastAsia="Tahoma" w:hAnsi="Tahoma" w:cs="Tahoma"/>
          <w:sz w:val="19"/>
          <w:szCs w:val="19"/>
        </w:rPr>
        <w:t>y</w:t>
      </w:r>
      <w:r>
        <w:rPr>
          <w:rFonts w:ascii="Tahoma" w:eastAsia="Tahoma" w:hAnsi="Tahoma" w:cs="Tahoma"/>
          <w:spacing w:val="28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&amp;</w:t>
      </w:r>
      <w:r>
        <w:rPr>
          <w:rFonts w:ascii="Tahoma" w:eastAsia="Tahoma" w:hAnsi="Tahoma" w:cs="Tahoma"/>
          <w:spacing w:val="1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Add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r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ess</w:t>
      </w:r>
      <w:r>
        <w:rPr>
          <w:rFonts w:ascii="Tahoma" w:eastAsia="Tahoma" w:hAnsi="Tahoma" w:cs="Tahoma"/>
          <w:w w:val="103"/>
          <w:sz w:val="19"/>
          <w:szCs w:val="19"/>
        </w:rPr>
        <w:t>)</w:t>
      </w:r>
    </w:p>
    <w:p w:rsidR="007C130C" w:rsidRDefault="007C130C">
      <w:pPr>
        <w:spacing w:before="5" w:line="240" w:lineRule="exact"/>
        <w:rPr>
          <w:sz w:val="24"/>
          <w:szCs w:val="24"/>
        </w:rPr>
      </w:pPr>
    </w:p>
    <w:p w:rsidR="007C130C" w:rsidRDefault="00625D26">
      <w:pPr>
        <w:ind w:left="125"/>
        <w:rPr>
          <w:rFonts w:ascii="Tahoma" w:eastAsia="Tahoma" w:hAnsi="Tahoma" w:cs="Tahoma"/>
          <w:sz w:val="19"/>
          <w:szCs w:val="19"/>
        </w:rPr>
      </w:pPr>
      <w:proofErr w:type="gramStart"/>
      <w:r>
        <w:rPr>
          <w:rFonts w:ascii="Tahoma" w:eastAsia="Tahoma" w:hAnsi="Tahoma" w:cs="Tahoma"/>
          <w:spacing w:val="2"/>
          <w:sz w:val="19"/>
          <w:szCs w:val="19"/>
        </w:rPr>
        <w:t>d</w:t>
      </w:r>
      <w:r>
        <w:rPr>
          <w:rFonts w:ascii="Tahoma" w:eastAsia="Tahoma" w:hAnsi="Tahoma" w:cs="Tahoma"/>
          <w:sz w:val="19"/>
          <w:szCs w:val="19"/>
        </w:rPr>
        <w:t>o</w:t>
      </w:r>
      <w:proofErr w:type="gramEnd"/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he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eb</w:t>
      </w:r>
      <w:r>
        <w:rPr>
          <w:rFonts w:ascii="Tahoma" w:eastAsia="Tahoma" w:hAnsi="Tahoma" w:cs="Tahoma"/>
          <w:sz w:val="19"/>
          <w:szCs w:val="19"/>
        </w:rPr>
        <w:t>y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appo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n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z w:val="19"/>
          <w:szCs w:val="19"/>
        </w:rPr>
        <w:t>,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ou</w:t>
      </w:r>
      <w:r>
        <w:rPr>
          <w:rFonts w:ascii="Tahoma" w:eastAsia="Tahoma" w:hAnsi="Tahoma" w:cs="Tahoma"/>
          <w:sz w:val="19"/>
          <w:szCs w:val="19"/>
        </w:rPr>
        <w:t>r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Re</w:t>
      </w:r>
      <w:r>
        <w:rPr>
          <w:rFonts w:ascii="Tahoma" w:eastAsia="Tahoma" w:hAnsi="Tahoma" w:cs="Tahoma"/>
          <w:spacing w:val="1"/>
          <w:sz w:val="19"/>
          <w:szCs w:val="19"/>
        </w:rPr>
        <w:t>cr</w:t>
      </w:r>
      <w:r>
        <w:rPr>
          <w:rFonts w:ascii="Tahoma" w:eastAsia="Tahoma" w:hAnsi="Tahoma" w:cs="Tahoma"/>
          <w:spacing w:val="2"/>
          <w:sz w:val="19"/>
          <w:szCs w:val="19"/>
        </w:rPr>
        <w:t>u</w:t>
      </w:r>
      <w:r>
        <w:rPr>
          <w:rFonts w:ascii="Tahoma" w:eastAsia="Tahoma" w:hAnsi="Tahoma" w:cs="Tahoma"/>
          <w:spacing w:val="1"/>
          <w:sz w:val="19"/>
          <w:szCs w:val="19"/>
        </w:rPr>
        <w:t>it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en</w:t>
      </w:r>
      <w:r>
        <w:rPr>
          <w:rFonts w:ascii="Tahoma" w:eastAsia="Tahoma" w:hAnsi="Tahoma" w:cs="Tahoma"/>
          <w:sz w:val="19"/>
          <w:szCs w:val="19"/>
        </w:rPr>
        <w:t>t</w:t>
      </w:r>
      <w:r>
        <w:rPr>
          <w:rFonts w:ascii="Tahoma" w:eastAsia="Tahoma" w:hAnsi="Tahoma" w:cs="Tahoma"/>
          <w:spacing w:val="3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Agen</w:t>
      </w:r>
      <w:r>
        <w:rPr>
          <w:rFonts w:ascii="Tahoma" w:eastAsia="Tahoma" w:hAnsi="Tahoma" w:cs="Tahoma"/>
          <w:sz w:val="19"/>
          <w:szCs w:val="19"/>
        </w:rPr>
        <w:t>t</w:t>
      </w:r>
      <w:r>
        <w:rPr>
          <w:rFonts w:ascii="Tahoma" w:eastAsia="Tahoma" w:hAnsi="Tahoma" w:cs="Tahoma"/>
          <w:spacing w:val="1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z w:val="19"/>
          <w:szCs w:val="19"/>
        </w:rPr>
        <w:t>n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S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z w:val="19"/>
          <w:szCs w:val="19"/>
        </w:rPr>
        <w:t>i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Lank</w:t>
      </w:r>
      <w:r>
        <w:rPr>
          <w:rFonts w:ascii="Tahoma" w:eastAsia="Tahoma" w:hAnsi="Tahoma" w:cs="Tahoma"/>
          <w:w w:val="103"/>
          <w:sz w:val="19"/>
          <w:szCs w:val="19"/>
        </w:rPr>
        <w:t>a</w:t>
      </w:r>
    </w:p>
    <w:p w:rsidR="007C130C" w:rsidRPr="00625D26" w:rsidRDefault="00625D26" w:rsidP="00625D26">
      <w:pPr>
        <w:spacing w:before="11" w:line="240" w:lineRule="exact"/>
        <w:ind w:left="1440" w:firstLine="720"/>
        <w:rPr>
          <w:rFonts w:ascii="Tahoma" w:hAnsi="Tahoma" w:cs="Tahoma"/>
          <w:b/>
          <w:sz w:val="19"/>
          <w:szCs w:val="19"/>
        </w:rPr>
      </w:pPr>
      <w:r w:rsidRPr="00625D26">
        <w:rPr>
          <w:rFonts w:ascii="Tahoma" w:hAnsi="Tahoma" w:cs="Tahoma"/>
          <w:b/>
          <w:sz w:val="19"/>
          <w:szCs w:val="19"/>
        </w:rPr>
        <w:t xml:space="preserve">Cargo Lanka (Private) Limited – </w:t>
      </w:r>
      <w:proofErr w:type="spellStart"/>
      <w:r w:rsidRPr="00625D26">
        <w:rPr>
          <w:rFonts w:ascii="Tahoma" w:hAnsi="Tahoma" w:cs="Tahoma"/>
          <w:b/>
          <w:sz w:val="19"/>
          <w:szCs w:val="19"/>
        </w:rPr>
        <w:t>Licence</w:t>
      </w:r>
      <w:proofErr w:type="spellEnd"/>
      <w:r w:rsidRPr="00625D26">
        <w:rPr>
          <w:rFonts w:ascii="Tahoma" w:hAnsi="Tahoma" w:cs="Tahoma"/>
          <w:b/>
          <w:sz w:val="19"/>
          <w:szCs w:val="19"/>
        </w:rPr>
        <w:t xml:space="preserve"> No. 0901</w:t>
      </w:r>
    </w:p>
    <w:p w:rsidR="007C130C" w:rsidRDefault="00625D26">
      <w:pPr>
        <w:spacing w:line="256" w:lineRule="auto"/>
        <w:ind w:left="108" w:right="101"/>
        <w:jc w:val="center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............................................................................................................................</w:t>
      </w:r>
      <w:r>
        <w:rPr>
          <w:rFonts w:ascii="Tahoma" w:eastAsia="Tahoma" w:hAnsi="Tahoma" w:cs="Tahoma"/>
          <w:spacing w:val="6"/>
          <w:w w:val="103"/>
          <w:sz w:val="19"/>
          <w:szCs w:val="19"/>
        </w:rPr>
        <w:t>.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 xml:space="preserve">................ </w:t>
      </w:r>
      <w:r>
        <w:rPr>
          <w:rFonts w:ascii="Tahoma" w:eastAsia="Tahoma" w:hAnsi="Tahoma" w:cs="Tahoma"/>
          <w:spacing w:val="1"/>
          <w:sz w:val="19"/>
          <w:szCs w:val="19"/>
        </w:rPr>
        <w:t>(</w:t>
      </w:r>
      <w:r>
        <w:rPr>
          <w:rFonts w:ascii="Tahoma" w:eastAsia="Tahoma" w:hAnsi="Tahoma" w:cs="Tahoma"/>
          <w:spacing w:val="2"/>
          <w:sz w:val="19"/>
          <w:szCs w:val="19"/>
        </w:rPr>
        <w:t>Na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Pe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rs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on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/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Agen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c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y</w:t>
      </w:r>
      <w:r>
        <w:rPr>
          <w:rFonts w:ascii="Tahoma" w:eastAsia="Tahoma" w:hAnsi="Tahoma" w:cs="Tahoma"/>
          <w:w w:val="103"/>
          <w:sz w:val="19"/>
          <w:szCs w:val="19"/>
        </w:rPr>
        <w:t>)</w:t>
      </w:r>
    </w:p>
    <w:p w:rsidR="007C130C" w:rsidRPr="00625D26" w:rsidRDefault="00625D26" w:rsidP="00625D26">
      <w:pPr>
        <w:spacing w:line="220" w:lineRule="exact"/>
        <w:ind w:left="125"/>
        <w:rPr>
          <w:rFonts w:ascii="Tahoma" w:eastAsia="Tahoma" w:hAnsi="Tahoma" w:cs="Tahoma"/>
          <w:b/>
          <w:sz w:val="19"/>
          <w:szCs w:val="19"/>
        </w:rPr>
      </w:pPr>
      <w:r>
        <w:rPr>
          <w:rFonts w:ascii="Tahoma" w:eastAsia="Tahoma" w:hAnsi="Tahoma" w:cs="Tahoma"/>
          <w:spacing w:val="2"/>
          <w:w w:val="103"/>
          <w:position w:val="-1"/>
          <w:sz w:val="19"/>
          <w:szCs w:val="19"/>
        </w:rPr>
        <w:t xml:space="preserve">Of </w:t>
      </w:r>
      <w:r>
        <w:rPr>
          <w:rFonts w:ascii="Tahoma" w:eastAsia="Tahoma" w:hAnsi="Tahoma" w:cs="Tahoma"/>
          <w:spacing w:val="2"/>
          <w:w w:val="103"/>
          <w:position w:val="-1"/>
          <w:sz w:val="19"/>
          <w:szCs w:val="19"/>
        </w:rPr>
        <w:tab/>
      </w:r>
      <w:r>
        <w:rPr>
          <w:rFonts w:ascii="Tahoma" w:eastAsia="Tahoma" w:hAnsi="Tahoma" w:cs="Tahoma"/>
          <w:spacing w:val="2"/>
          <w:w w:val="103"/>
          <w:position w:val="-1"/>
          <w:sz w:val="19"/>
          <w:szCs w:val="19"/>
        </w:rPr>
        <w:tab/>
      </w:r>
      <w:r>
        <w:rPr>
          <w:rFonts w:ascii="Tahoma" w:eastAsia="Tahoma" w:hAnsi="Tahoma" w:cs="Tahoma"/>
          <w:spacing w:val="2"/>
          <w:w w:val="103"/>
          <w:position w:val="-1"/>
          <w:sz w:val="19"/>
          <w:szCs w:val="19"/>
        </w:rPr>
        <w:tab/>
      </w:r>
      <w:r w:rsidRPr="00625D26">
        <w:rPr>
          <w:rFonts w:ascii="Tahoma" w:eastAsia="Tahoma" w:hAnsi="Tahoma" w:cs="Tahoma"/>
          <w:b/>
          <w:spacing w:val="2"/>
          <w:w w:val="103"/>
          <w:position w:val="-1"/>
          <w:sz w:val="19"/>
          <w:szCs w:val="19"/>
        </w:rPr>
        <w:t>579, 2</w:t>
      </w:r>
      <w:r w:rsidRPr="00625D26">
        <w:rPr>
          <w:rFonts w:ascii="Tahoma" w:eastAsia="Tahoma" w:hAnsi="Tahoma" w:cs="Tahoma"/>
          <w:b/>
          <w:spacing w:val="2"/>
          <w:w w:val="103"/>
          <w:position w:val="-1"/>
          <w:sz w:val="19"/>
          <w:szCs w:val="19"/>
          <w:vertAlign w:val="superscript"/>
        </w:rPr>
        <w:t>nd</w:t>
      </w:r>
      <w:r w:rsidRPr="00625D26">
        <w:rPr>
          <w:rFonts w:ascii="Tahoma" w:eastAsia="Tahoma" w:hAnsi="Tahoma" w:cs="Tahoma"/>
          <w:b/>
          <w:spacing w:val="2"/>
          <w:w w:val="103"/>
          <w:position w:val="-1"/>
          <w:sz w:val="19"/>
          <w:szCs w:val="19"/>
        </w:rPr>
        <w:t xml:space="preserve"> Floor, Maradana Road, Colombo 10, Sri Lanka</w:t>
      </w:r>
    </w:p>
    <w:p w:rsidR="007C130C" w:rsidRDefault="00625D26">
      <w:pPr>
        <w:spacing w:before="10" w:line="256" w:lineRule="auto"/>
        <w:ind w:left="108" w:right="102"/>
        <w:jc w:val="center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............................................................................................................................</w:t>
      </w:r>
      <w:r>
        <w:rPr>
          <w:rFonts w:ascii="Tahoma" w:eastAsia="Tahoma" w:hAnsi="Tahoma" w:cs="Tahoma"/>
          <w:spacing w:val="6"/>
          <w:w w:val="103"/>
          <w:sz w:val="19"/>
          <w:szCs w:val="19"/>
        </w:rPr>
        <w:t>.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 xml:space="preserve">................ </w:t>
      </w:r>
      <w:r>
        <w:rPr>
          <w:rFonts w:ascii="Tahoma" w:eastAsia="Tahoma" w:hAnsi="Tahoma" w:cs="Tahoma"/>
          <w:spacing w:val="1"/>
          <w:sz w:val="19"/>
          <w:szCs w:val="19"/>
        </w:rPr>
        <w:t>(</w:t>
      </w:r>
      <w:r>
        <w:rPr>
          <w:rFonts w:ascii="Tahoma" w:eastAsia="Tahoma" w:hAnsi="Tahoma" w:cs="Tahoma"/>
          <w:spacing w:val="2"/>
          <w:sz w:val="19"/>
          <w:szCs w:val="19"/>
        </w:rPr>
        <w:t>Add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es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2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z w:val="19"/>
          <w:szCs w:val="19"/>
        </w:rPr>
        <w:t>n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S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z w:val="19"/>
          <w:szCs w:val="19"/>
        </w:rPr>
        <w:t>i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Lanka</w:t>
      </w:r>
      <w:r>
        <w:rPr>
          <w:rFonts w:ascii="Tahoma" w:eastAsia="Tahoma" w:hAnsi="Tahoma" w:cs="Tahoma"/>
          <w:w w:val="103"/>
          <w:sz w:val="19"/>
          <w:szCs w:val="19"/>
        </w:rPr>
        <w:t>)</w:t>
      </w:r>
    </w:p>
    <w:p w:rsidR="007C130C" w:rsidRDefault="007C130C">
      <w:pPr>
        <w:spacing w:before="15" w:line="220" w:lineRule="exact"/>
        <w:rPr>
          <w:sz w:val="22"/>
          <w:szCs w:val="22"/>
        </w:rPr>
      </w:pPr>
    </w:p>
    <w:p w:rsidR="007C130C" w:rsidRDefault="00625D26">
      <w:pPr>
        <w:ind w:left="125"/>
        <w:rPr>
          <w:rFonts w:ascii="Tahoma" w:eastAsia="Tahoma" w:hAnsi="Tahoma" w:cs="Tahoma"/>
          <w:sz w:val="19"/>
          <w:szCs w:val="19"/>
        </w:rPr>
      </w:pPr>
      <w:proofErr w:type="gramStart"/>
      <w:r>
        <w:rPr>
          <w:rFonts w:ascii="Tahoma" w:eastAsia="Tahoma" w:hAnsi="Tahoma" w:cs="Tahoma"/>
          <w:spacing w:val="2"/>
          <w:sz w:val="19"/>
          <w:szCs w:val="19"/>
        </w:rPr>
        <w:t>S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z w:val="19"/>
          <w:szCs w:val="19"/>
        </w:rPr>
        <w:t xml:space="preserve">i </w:t>
      </w:r>
      <w:r>
        <w:rPr>
          <w:rFonts w:ascii="Tahoma" w:eastAsia="Tahoma" w:hAnsi="Tahoma" w:cs="Tahoma"/>
          <w:spacing w:val="5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Lanka</w:t>
      </w:r>
      <w:r>
        <w:rPr>
          <w:rFonts w:ascii="Tahoma" w:eastAsia="Tahoma" w:hAnsi="Tahoma" w:cs="Tahoma"/>
          <w:sz w:val="19"/>
          <w:szCs w:val="19"/>
        </w:rPr>
        <w:t>n</w:t>
      </w:r>
      <w:proofErr w:type="gramEnd"/>
      <w:r>
        <w:rPr>
          <w:rFonts w:ascii="Tahoma" w:eastAsia="Tahoma" w:hAnsi="Tahoma" w:cs="Tahoma"/>
          <w:sz w:val="19"/>
          <w:szCs w:val="19"/>
        </w:rPr>
        <w:t xml:space="preserve">  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Fo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g</w:t>
      </w:r>
      <w:r>
        <w:rPr>
          <w:rFonts w:ascii="Tahoma" w:eastAsia="Tahoma" w:hAnsi="Tahoma" w:cs="Tahoma"/>
          <w:sz w:val="19"/>
          <w:szCs w:val="19"/>
        </w:rPr>
        <w:t xml:space="preserve">n  </w:t>
      </w:r>
      <w:r>
        <w:rPr>
          <w:rFonts w:ascii="Tahoma" w:eastAsia="Tahoma" w:hAnsi="Tahoma" w:cs="Tahoma"/>
          <w:spacing w:val="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p</w:t>
      </w:r>
      <w:r>
        <w:rPr>
          <w:rFonts w:ascii="Tahoma" w:eastAsia="Tahoma" w:hAnsi="Tahoma" w:cs="Tahoma"/>
          <w:spacing w:val="1"/>
          <w:sz w:val="19"/>
          <w:szCs w:val="19"/>
        </w:rPr>
        <w:t>l</w:t>
      </w:r>
      <w:r>
        <w:rPr>
          <w:rFonts w:ascii="Tahoma" w:eastAsia="Tahoma" w:hAnsi="Tahoma" w:cs="Tahoma"/>
          <w:spacing w:val="2"/>
          <w:sz w:val="19"/>
          <w:szCs w:val="19"/>
        </w:rPr>
        <w:t>oy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en</w:t>
      </w:r>
      <w:r>
        <w:rPr>
          <w:rFonts w:ascii="Tahoma" w:eastAsia="Tahoma" w:hAnsi="Tahoma" w:cs="Tahoma"/>
          <w:sz w:val="19"/>
          <w:szCs w:val="19"/>
        </w:rPr>
        <w:t xml:space="preserve">t  </w:t>
      </w:r>
      <w:r>
        <w:rPr>
          <w:rFonts w:ascii="Tahoma" w:eastAsia="Tahoma" w:hAnsi="Tahoma" w:cs="Tahoma"/>
          <w:spacing w:val="1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Agen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z w:val="19"/>
          <w:szCs w:val="19"/>
        </w:rPr>
        <w:t xml:space="preserve">,  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li</w:t>
      </w:r>
      <w:r>
        <w:rPr>
          <w:rFonts w:ascii="Tahoma" w:eastAsia="Tahoma" w:hAnsi="Tahoma" w:cs="Tahoma"/>
          <w:spacing w:val="2"/>
          <w:sz w:val="19"/>
          <w:szCs w:val="19"/>
        </w:rPr>
        <w:t>cen</w:t>
      </w:r>
      <w:r>
        <w:rPr>
          <w:rFonts w:ascii="Tahoma" w:eastAsia="Tahoma" w:hAnsi="Tahoma" w:cs="Tahoma"/>
          <w:spacing w:val="1"/>
          <w:sz w:val="19"/>
          <w:szCs w:val="19"/>
        </w:rPr>
        <w:t>s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z w:val="19"/>
          <w:szCs w:val="19"/>
        </w:rPr>
        <w:t xml:space="preserve">d  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b</w:t>
      </w:r>
      <w:r>
        <w:rPr>
          <w:rFonts w:ascii="Tahoma" w:eastAsia="Tahoma" w:hAnsi="Tahoma" w:cs="Tahoma"/>
          <w:sz w:val="19"/>
          <w:szCs w:val="19"/>
        </w:rPr>
        <w:t xml:space="preserve">y </w:t>
      </w:r>
      <w:r>
        <w:rPr>
          <w:rFonts w:ascii="Tahoma" w:eastAsia="Tahoma" w:hAnsi="Tahoma" w:cs="Tahoma"/>
          <w:spacing w:val="5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</w:t>
      </w:r>
      <w:r>
        <w:rPr>
          <w:rFonts w:ascii="Tahoma" w:eastAsia="Tahoma" w:hAnsi="Tahoma" w:cs="Tahoma"/>
          <w:sz w:val="19"/>
          <w:szCs w:val="19"/>
        </w:rPr>
        <w:t xml:space="preserve">e </w:t>
      </w:r>
      <w:r>
        <w:rPr>
          <w:rFonts w:ascii="Tahoma" w:eastAsia="Tahoma" w:hAnsi="Tahoma" w:cs="Tahoma"/>
          <w:spacing w:val="5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S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z w:val="19"/>
          <w:szCs w:val="19"/>
        </w:rPr>
        <w:t xml:space="preserve">i </w:t>
      </w:r>
      <w:r>
        <w:rPr>
          <w:rFonts w:ascii="Tahoma" w:eastAsia="Tahoma" w:hAnsi="Tahoma" w:cs="Tahoma"/>
          <w:spacing w:val="5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Lank</w:t>
      </w:r>
      <w:r>
        <w:rPr>
          <w:rFonts w:ascii="Tahoma" w:eastAsia="Tahoma" w:hAnsi="Tahoma" w:cs="Tahoma"/>
          <w:sz w:val="19"/>
          <w:szCs w:val="19"/>
        </w:rPr>
        <w:t xml:space="preserve">a  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Bu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ea</w:t>
      </w:r>
      <w:r>
        <w:rPr>
          <w:rFonts w:ascii="Tahoma" w:eastAsia="Tahoma" w:hAnsi="Tahoma" w:cs="Tahoma"/>
          <w:sz w:val="19"/>
          <w:szCs w:val="19"/>
        </w:rPr>
        <w:t xml:space="preserve">u  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 xml:space="preserve">f </w:t>
      </w:r>
      <w:r>
        <w:rPr>
          <w:rFonts w:ascii="Tahoma" w:eastAsia="Tahoma" w:hAnsi="Tahoma" w:cs="Tahoma"/>
          <w:spacing w:val="5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Fo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r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e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i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g</w:t>
      </w:r>
      <w:r>
        <w:rPr>
          <w:rFonts w:ascii="Tahoma" w:eastAsia="Tahoma" w:hAnsi="Tahoma" w:cs="Tahoma"/>
          <w:w w:val="103"/>
          <w:sz w:val="19"/>
          <w:szCs w:val="19"/>
        </w:rPr>
        <w:t>n</w:t>
      </w:r>
    </w:p>
    <w:p w:rsidR="007C130C" w:rsidRDefault="00625D26">
      <w:pPr>
        <w:spacing w:before="10"/>
        <w:ind w:left="125"/>
        <w:rPr>
          <w:rFonts w:ascii="Tahoma" w:eastAsia="Tahoma" w:hAnsi="Tahoma" w:cs="Tahoma"/>
          <w:sz w:val="19"/>
          <w:szCs w:val="19"/>
        </w:rPr>
      </w:pPr>
      <w:proofErr w:type="gramStart"/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p</w:t>
      </w:r>
      <w:r>
        <w:rPr>
          <w:rFonts w:ascii="Tahoma" w:eastAsia="Tahoma" w:hAnsi="Tahoma" w:cs="Tahoma"/>
          <w:spacing w:val="1"/>
          <w:sz w:val="19"/>
          <w:szCs w:val="19"/>
        </w:rPr>
        <w:t>l</w:t>
      </w:r>
      <w:r>
        <w:rPr>
          <w:rFonts w:ascii="Tahoma" w:eastAsia="Tahoma" w:hAnsi="Tahoma" w:cs="Tahoma"/>
          <w:spacing w:val="2"/>
          <w:sz w:val="19"/>
          <w:szCs w:val="19"/>
        </w:rPr>
        <w:t>oy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en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z w:val="19"/>
          <w:szCs w:val="19"/>
        </w:rPr>
        <w:t>,</w:t>
      </w:r>
      <w:r>
        <w:rPr>
          <w:rFonts w:ascii="Tahoma" w:eastAsia="Tahoma" w:hAnsi="Tahoma" w:cs="Tahoma"/>
          <w:spacing w:val="3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z w:val="19"/>
          <w:szCs w:val="19"/>
        </w:rPr>
        <w:t>n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1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S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z w:val="19"/>
          <w:szCs w:val="19"/>
        </w:rPr>
        <w:t>i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Lank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2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Bu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ea</w:t>
      </w:r>
      <w:r>
        <w:rPr>
          <w:rFonts w:ascii="Tahoma" w:eastAsia="Tahoma" w:hAnsi="Tahoma" w:cs="Tahoma"/>
          <w:sz w:val="19"/>
          <w:szCs w:val="19"/>
        </w:rPr>
        <w:t>u</w:t>
      </w:r>
      <w:r>
        <w:rPr>
          <w:rFonts w:ascii="Tahoma" w:eastAsia="Tahoma" w:hAnsi="Tahoma" w:cs="Tahoma"/>
          <w:spacing w:val="2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Fo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g</w:t>
      </w:r>
      <w:r>
        <w:rPr>
          <w:rFonts w:ascii="Tahoma" w:eastAsia="Tahoma" w:hAnsi="Tahoma" w:cs="Tahoma"/>
          <w:sz w:val="19"/>
          <w:szCs w:val="19"/>
        </w:rPr>
        <w:t>n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p</w:t>
      </w:r>
      <w:r>
        <w:rPr>
          <w:rFonts w:ascii="Tahoma" w:eastAsia="Tahoma" w:hAnsi="Tahoma" w:cs="Tahoma"/>
          <w:spacing w:val="1"/>
          <w:sz w:val="19"/>
          <w:szCs w:val="19"/>
        </w:rPr>
        <w:t>l</w:t>
      </w:r>
      <w:r>
        <w:rPr>
          <w:rFonts w:ascii="Tahoma" w:eastAsia="Tahoma" w:hAnsi="Tahoma" w:cs="Tahoma"/>
          <w:spacing w:val="2"/>
          <w:sz w:val="19"/>
          <w:szCs w:val="19"/>
        </w:rPr>
        <w:t>oy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en</w:t>
      </w:r>
      <w:r>
        <w:rPr>
          <w:rFonts w:ascii="Tahoma" w:eastAsia="Tahoma" w:hAnsi="Tahoma" w:cs="Tahoma"/>
          <w:sz w:val="19"/>
          <w:szCs w:val="19"/>
        </w:rPr>
        <w:t>t</w:t>
      </w:r>
      <w:r>
        <w:rPr>
          <w:rFonts w:ascii="Tahoma" w:eastAsia="Tahoma" w:hAnsi="Tahoma" w:cs="Tahoma"/>
          <w:spacing w:val="3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Ac</w:t>
      </w:r>
      <w:r>
        <w:rPr>
          <w:rFonts w:ascii="Tahoma" w:eastAsia="Tahoma" w:hAnsi="Tahoma" w:cs="Tahoma"/>
          <w:sz w:val="19"/>
          <w:szCs w:val="19"/>
        </w:rPr>
        <w:t>t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No</w:t>
      </w:r>
      <w:r>
        <w:rPr>
          <w:rFonts w:ascii="Tahoma" w:eastAsia="Tahoma" w:hAnsi="Tahoma" w:cs="Tahoma"/>
          <w:sz w:val="19"/>
          <w:szCs w:val="19"/>
        </w:rPr>
        <w:t>.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2</w:t>
      </w:r>
      <w:r>
        <w:rPr>
          <w:rFonts w:ascii="Tahoma" w:eastAsia="Tahoma" w:hAnsi="Tahoma" w:cs="Tahoma"/>
          <w:sz w:val="19"/>
          <w:szCs w:val="19"/>
        </w:rPr>
        <w:t>1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1985.</w:t>
      </w:r>
      <w:proofErr w:type="gramEnd"/>
    </w:p>
    <w:p w:rsidR="007C130C" w:rsidRDefault="007C130C">
      <w:pPr>
        <w:spacing w:before="15" w:line="240" w:lineRule="exact"/>
        <w:rPr>
          <w:sz w:val="24"/>
          <w:szCs w:val="24"/>
        </w:rPr>
      </w:pPr>
    </w:p>
    <w:p w:rsidR="007C130C" w:rsidRDefault="00625D26">
      <w:pPr>
        <w:spacing w:line="251" w:lineRule="auto"/>
        <w:ind w:left="125" w:right="70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1"/>
          <w:sz w:val="19"/>
          <w:szCs w:val="19"/>
        </w:rPr>
        <w:t>I/</w:t>
      </w:r>
      <w:r>
        <w:rPr>
          <w:rFonts w:ascii="Tahoma" w:eastAsia="Tahoma" w:hAnsi="Tahoma" w:cs="Tahoma"/>
          <w:spacing w:val="3"/>
          <w:sz w:val="19"/>
          <w:szCs w:val="19"/>
        </w:rPr>
        <w:t>W</w:t>
      </w:r>
      <w:r>
        <w:rPr>
          <w:rFonts w:ascii="Tahoma" w:eastAsia="Tahoma" w:hAnsi="Tahoma" w:cs="Tahoma"/>
          <w:sz w:val="19"/>
          <w:szCs w:val="19"/>
        </w:rPr>
        <w:t xml:space="preserve">e </w:t>
      </w:r>
      <w:r>
        <w:rPr>
          <w:rFonts w:ascii="Tahoma" w:eastAsia="Tahoma" w:hAnsi="Tahoma" w:cs="Tahoma"/>
          <w:spacing w:val="2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con</w:t>
      </w:r>
      <w:r>
        <w:rPr>
          <w:rFonts w:ascii="Tahoma" w:eastAsia="Tahoma" w:hAnsi="Tahoma" w:cs="Tahoma"/>
          <w:spacing w:val="1"/>
          <w:sz w:val="19"/>
          <w:szCs w:val="19"/>
        </w:rPr>
        <w:t>f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z w:val="19"/>
          <w:szCs w:val="19"/>
        </w:rPr>
        <w:t xml:space="preserve">r 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 xml:space="preserve">n 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</w:t>
      </w:r>
      <w:r>
        <w:rPr>
          <w:rFonts w:ascii="Tahoma" w:eastAsia="Tahoma" w:hAnsi="Tahoma" w:cs="Tahoma"/>
          <w:sz w:val="19"/>
          <w:szCs w:val="19"/>
        </w:rPr>
        <w:t xml:space="preserve">e </w:t>
      </w:r>
      <w:r>
        <w:rPr>
          <w:rFonts w:ascii="Tahoma" w:eastAsia="Tahoma" w:hAnsi="Tahoma" w:cs="Tahoma"/>
          <w:spacing w:val="1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s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z w:val="19"/>
          <w:szCs w:val="19"/>
        </w:rPr>
        <w:t xml:space="preserve">d </w:t>
      </w:r>
      <w:r>
        <w:rPr>
          <w:rFonts w:ascii="Tahoma" w:eastAsia="Tahoma" w:hAnsi="Tahoma" w:cs="Tahoma"/>
          <w:spacing w:val="2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Agen</w:t>
      </w:r>
      <w:r>
        <w:rPr>
          <w:rFonts w:ascii="Tahoma" w:eastAsia="Tahoma" w:hAnsi="Tahoma" w:cs="Tahoma"/>
          <w:sz w:val="19"/>
          <w:szCs w:val="19"/>
        </w:rPr>
        <w:t xml:space="preserve">t </w:t>
      </w:r>
      <w:r>
        <w:rPr>
          <w:rFonts w:ascii="Tahoma" w:eastAsia="Tahoma" w:hAnsi="Tahoma" w:cs="Tahoma"/>
          <w:spacing w:val="2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an</w:t>
      </w:r>
      <w:r>
        <w:rPr>
          <w:rFonts w:ascii="Tahoma" w:eastAsia="Tahoma" w:hAnsi="Tahoma" w:cs="Tahoma"/>
          <w:sz w:val="19"/>
          <w:szCs w:val="19"/>
        </w:rPr>
        <w:t xml:space="preserve">d </w:t>
      </w:r>
      <w:r>
        <w:rPr>
          <w:rFonts w:ascii="Tahoma" w:eastAsia="Tahoma" w:hAnsi="Tahoma" w:cs="Tahoma"/>
          <w:spacing w:val="2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h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z w:val="19"/>
          <w:szCs w:val="19"/>
        </w:rPr>
        <w:t xml:space="preserve">s 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proofErr w:type="spellStart"/>
      <w:r>
        <w:rPr>
          <w:rFonts w:ascii="Tahoma" w:eastAsia="Tahoma" w:hAnsi="Tahoma" w:cs="Tahoma"/>
          <w:spacing w:val="2"/>
          <w:sz w:val="19"/>
          <w:szCs w:val="19"/>
        </w:rPr>
        <w:t>au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ho</w:t>
      </w:r>
      <w:r>
        <w:rPr>
          <w:rFonts w:ascii="Tahoma" w:eastAsia="Tahoma" w:hAnsi="Tahoma" w:cs="Tahoma"/>
          <w:spacing w:val="1"/>
          <w:sz w:val="19"/>
          <w:szCs w:val="19"/>
        </w:rPr>
        <w:t>ris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z w:val="19"/>
          <w:szCs w:val="19"/>
        </w:rPr>
        <w:t>d</w:t>
      </w:r>
      <w:proofErr w:type="spellEnd"/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3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ep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1"/>
          <w:sz w:val="19"/>
          <w:szCs w:val="19"/>
        </w:rPr>
        <w:t>s</w:t>
      </w:r>
      <w:r>
        <w:rPr>
          <w:rFonts w:ascii="Tahoma" w:eastAsia="Tahoma" w:hAnsi="Tahoma" w:cs="Tahoma"/>
          <w:spacing w:val="2"/>
          <w:sz w:val="19"/>
          <w:szCs w:val="19"/>
        </w:rPr>
        <w:t>en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pacing w:val="1"/>
          <w:sz w:val="19"/>
          <w:szCs w:val="19"/>
        </w:rPr>
        <w:t>ti</w:t>
      </w:r>
      <w:r>
        <w:rPr>
          <w:rFonts w:ascii="Tahoma" w:eastAsia="Tahoma" w:hAnsi="Tahoma" w:cs="Tahoma"/>
          <w:spacing w:val="2"/>
          <w:sz w:val="19"/>
          <w:szCs w:val="19"/>
        </w:rPr>
        <w:t>ve</w:t>
      </w:r>
      <w:r>
        <w:rPr>
          <w:rFonts w:ascii="Tahoma" w:eastAsia="Tahoma" w:hAnsi="Tahoma" w:cs="Tahoma"/>
          <w:spacing w:val="1"/>
          <w:sz w:val="19"/>
          <w:szCs w:val="19"/>
        </w:rPr>
        <w:t>’</w:t>
      </w:r>
      <w:r>
        <w:rPr>
          <w:rFonts w:ascii="Tahoma" w:eastAsia="Tahoma" w:hAnsi="Tahoma" w:cs="Tahoma"/>
          <w:sz w:val="19"/>
          <w:szCs w:val="19"/>
        </w:rPr>
        <w:t xml:space="preserve">s </w:t>
      </w:r>
      <w:r>
        <w:rPr>
          <w:rFonts w:ascii="Tahoma" w:eastAsia="Tahoma" w:hAnsi="Tahoma" w:cs="Tahoma"/>
          <w:spacing w:val="5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po</w:t>
      </w:r>
      <w:r>
        <w:rPr>
          <w:rFonts w:ascii="Tahoma" w:eastAsia="Tahoma" w:hAnsi="Tahoma" w:cs="Tahoma"/>
          <w:spacing w:val="3"/>
          <w:sz w:val="19"/>
          <w:szCs w:val="19"/>
        </w:rPr>
        <w:t>w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z w:val="19"/>
          <w:szCs w:val="19"/>
        </w:rPr>
        <w:t xml:space="preserve">r 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 xml:space="preserve">f 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pacing w:val="1"/>
          <w:sz w:val="19"/>
          <w:szCs w:val="19"/>
        </w:rPr>
        <w:t>tt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ne</w:t>
      </w:r>
      <w:r>
        <w:rPr>
          <w:rFonts w:ascii="Tahoma" w:eastAsia="Tahoma" w:hAnsi="Tahoma" w:cs="Tahoma"/>
          <w:sz w:val="19"/>
          <w:szCs w:val="19"/>
        </w:rPr>
        <w:t xml:space="preserve">y </w:t>
      </w:r>
      <w:r>
        <w:rPr>
          <w:rFonts w:ascii="Tahoma" w:eastAsia="Tahoma" w:hAnsi="Tahoma" w:cs="Tahoma"/>
          <w:spacing w:val="3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t</w:t>
      </w:r>
      <w:r>
        <w:rPr>
          <w:rFonts w:ascii="Tahoma" w:eastAsia="Tahoma" w:hAnsi="Tahoma" w:cs="Tahoma"/>
          <w:w w:val="103"/>
          <w:sz w:val="19"/>
          <w:szCs w:val="19"/>
        </w:rPr>
        <w:t xml:space="preserve">o </w:t>
      </w:r>
      <w:r>
        <w:rPr>
          <w:rFonts w:ascii="Tahoma" w:eastAsia="Tahoma" w:hAnsi="Tahoma" w:cs="Tahoma"/>
          <w:spacing w:val="2"/>
          <w:sz w:val="19"/>
          <w:szCs w:val="19"/>
        </w:rPr>
        <w:t>unde</w:t>
      </w:r>
      <w:r>
        <w:rPr>
          <w:rFonts w:ascii="Tahoma" w:eastAsia="Tahoma" w:hAnsi="Tahoma" w:cs="Tahoma"/>
          <w:spacing w:val="1"/>
          <w:sz w:val="19"/>
          <w:szCs w:val="19"/>
        </w:rPr>
        <w:t>rt</w:t>
      </w:r>
      <w:r>
        <w:rPr>
          <w:rFonts w:ascii="Tahoma" w:eastAsia="Tahoma" w:hAnsi="Tahoma" w:cs="Tahoma"/>
          <w:spacing w:val="2"/>
          <w:sz w:val="19"/>
          <w:szCs w:val="19"/>
        </w:rPr>
        <w:t>ake</w:t>
      </w:r>
      <w:r>
        <w:rPr>
          <w:rFonts w:ascii="Tahoma" w:eastAsia="Tahoma" w:hAnsi="Tahoma" w:cs="Tahoma"/>
          <w:sz w:val="19"/>
          <w:szCs w:val="19"/>
        </w:rPr>
        <w:t>,</w:t>
      </w:r>
      <w:r>
        <w:rPr>
          <w:rFonts w:ascii="Tahoma" w:eastAsia="Tahoma" w:hAnsi="Tahoma" w:cs="Tahoma"/>
          <w:spacing w:val="3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n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ou</w:t>
      </w:r>
      <w:r>
        <w:rPr>
          <w:rFonts w:ascii="Tahoma" w:eastAsia="Tahoma" w:hAnsi="Tahoma" w:cs="Tahoma"/>
          <w:sz w:val="19"/>
          <w:szCs w:val="19"/>
        </w:rPr>
        <w:t>r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beha</w:t>
      </w:r>
      <w:r>
        <w:rPr>
          <w:rFonts w:ascii="Tahoma" w:eastAsia="Tahoma" w:hAnsi="Tahoma" w:cs="Tahoma"/>
          <w:spacing w:val="1"/>
          <w:sz w:val="19"/>
          <w:szCs w:val="19"/>
        </w:rPr>
        <w:t>lf</w:t>
      </w:r>
      <w:r>
        <w:rPr>
          <w:rFonts w:ascii="Tahoma" w:eastAsia="Tahoma" w:hAnsi="Tahoma" w:cs="Tahoma"/>
          <w:sz w:val="19"/>
          <w:szCs w:val="19"/>
        </w:rPr>
        <w:t>,</w:t>
      </w:r>
      <w:r>
        <w:rPr>
          <w:rFonts w:ascii="Tahoma" w:eastAsia="Tahoma" w:hAnsi="Tahoma" w:cs="Tahoma"/>
          <w:spacing w:val="2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f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o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ll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ow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i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ng</w:t>
      </w:r>
      <w:r>
        <w:rPr>
          <w:rFonts w:ascii="Tahoma" w:eastAsia="Tahoma" w:hAnsi="Tahoma" w:cs="Tahoma"/>
          <w:w w:val="103"/>
          <w:sz w:val="19"/>
          <w:szCs w:val="19"/>
        </w:rPr>
        <w:t>:</w:t>
      </w:r>
    </w:p>
    <w:p w:rsidR="007C130C" w:rsidRDefault="007C130C">
      <w:pPr>
        <w:spacing w:before="5" w:line="240" w:lineRule="exact"/>
        <w:rPr>
          <w:sz w:val="24"/>
          <w:szCs w:val="24"/>
        </w:rPr>
      </w:pPr>
    </w:p>
    <w:p w:rsidR="007C130C" w:rsidRDefault="00625D26">
      <w:pPr>
        <w:spacing w:line="251" w:lineRule="auto"/>
        <w:ind w:left="485" w:right="71" w:hanging="360"/>
        <w:jc w:val="both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2"/>
          <w:sz w:val="19"/>
          <w:szCs w:val="19"/>
        </w:rPr>
        <w:t>1</w:t>
      </w:r>
      <w:r>
        <w:rPr>
          <w:rFonts w:ascii="Tahoma" w:eastAsia="Tahoma" w:hAnsi="Tahoma" w:cs="Tahoma"/>
          <w:sz w:val="19"/>
          <w:szCs w:val="19"/>
        </w:rPr>
        <w:t xml:space="preserve">.  </w:t>
      </w:r>
      <w:r>
        <w:rPr>
          <w:rFonts w:ascii="Tahoma" w:eastAsia="Tahoma" w:hAnsi="Tahoma" w:cs="Tahoma"/>
          <w:spacing w:val="1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pacing w:val="1"/>
          <w:sz w:val="19"/>
          <w:szCs w:val="19"/>
        </w:rPr>
        <w:t>l</w:t>
      </w:r>
      <w:r>
        <w:rPr>
          <w:rFonts w:ascii="Tahoma" w:eastAsia="Tahoma" w:hAnsi="Tahoma" w:cs="Tahoma"/>
          <w:sz w:val="19"/>
          <w:szCs w:val="19"/>
        </w:rPr>
        <w:t>l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ec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u</w:t>
      </w:r>
      <w:r>
        <w:rPr>
          <w:rFonts w:ascii="Tahoma" w:eastAsia="Tahoma" w:hAnsi="Tahoma" w:cs="Tahoma"/>
          <w:spacing w:val="1"/>
          <w:sz w:val="19"/>
          <w:szCs w:val="19"/>
        </w:rPr>
        <w:t>it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en</w:t>
      </w:r>
      <w:r>
        <w:rPr>
          <w:rFonts w:ascii="Tahoma" w:eastAsia="Tahoma" w:hAnsi="Tahoma" w:cs="Tahoma"/>
          <w:sz w:val="19"/>
          <w:szCs w:val="19"/>
        </w:rPr>
        <w:t>t</w:t>
      </w:r>
      <w:r>
        <w:rPr>
          <w:rFonts w:ascii="Tahoma" w:eastAsia="Tahoma" w:hAnsi="Tahoma" w:cs="Tahoma"/>
          <w:spacing w:val="3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pacing w:val="1"/>
          <w:sz w:val="19"/>
          <w:szCs w:val="19"/>
        </w:rPr>
        <w:t>cti</w:t>
      </w:r>
      <w:r>
        <w:rPr>
          <w:rFonts w:ascii="Tahoma" w:eastAsia="Tahoma" w:hAnsi="Tahoma" w:cs="Tahoma"/>
          <w:spacing w:val="2"/>
          <w:sz w:val="19"/>
          <w:szCs w:val="19"/>
        </w:rPr>
        <w:t>v</w:t>
      </w:r>
      <w:r>
        <w:rPr>
          <w:rFonts w:ascii="Tahoma" w:eastAsia="Tahoma" w:hAnsi="Tahoma" w:cs="Tahoma"/>
          <w:spacing w:val="1"/>
          <w:sz w:val="19"/>
          <w:szCs w:val="19"/>
        </w:rPr>
        <w:t>iti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3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z w:val="19"/>
          <w:szCs w:val="19"/>
        </w:rPr>
        <w:t>n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S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z w:val="19"/>
          <w:szCs w:val="19"/>
        </w:rPr>
        <w:t>i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Lanka</w:t>
      </w:r>
      <w:r>
        <w:rPr>
          <w:rFonts w:ascii="Tahoma" w:eastAsia="Tahoma" w:hAnsi="Tahoma" w:cs="Tahoma"/>
          <w:sz w:val="19"/>
          <w:szCs w:val="19"/>
        </w:rPr>
        <w:t>,</w:t>
      </w:r>
      <w:r>
        <w:rPr>
          <w:rFonts w:ascii="Tahoma" w:eastAsia="Tahoma" w:hAnsi="Tahoma" w:cs="Tahoma"/>
          <w:spacing w:val="2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b</w:t>
      </w:r>
      <w:r>
        <w:rPr>
          <w:rFonts w:ascii="Tahoma" w:eastAsia="Tahoma" w:hAnsi="Tahoma" w:cs="Tahoma"/>
          <w:sz w:val="19"/>
          <w:szCs w:val="19"/>
        </w:rPr>
        <w:t>y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wa</w:t>
      </w:r>
      <w:r>
        <w:rPr>
          <w:rFonts w:ascii="Tahoma" w:eastAsia="Tahoma" w:hAnsi="Tahoma" w:cs="Tahoma"/>
          <w:sz w:val="19"/>
          <w:szCs w:val="19"/>
        </w:rPr>
        <w:t>y</w:t>
      </w:r>
      <w:r>
        <w:rPr>
          <w:rFonts w:ascii="Tahoma" w:eastAsia="Tahoma" w:hAnsi="Tahoma" w:cs="Tahoma"/>
          <w:spacing w:val="2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iss</w:t>
      </w:r>
      <w:r>
        <w:rPr>
          <w:rFonts w:ascii="Tahoma" w:eastAsia="Tahoma" w:hAnsi="Tahoma" w:cs="Tahoma"/>
          <w:spacing w:val="2"/>
          <w:sz w:val="19"/>
          <w:szCs w:val="19"/>
        </w:rPr>
        <w:t>u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n</w:t>
      </w:r>
      <w:r>
        <w:rPr>
          <w:rFonts w:ascii="Tahoma" w:eastAsia="Tahoma" w:hAnsi="Tahoma" w:cs="Tahoma"/>
          <w:sz w:val="19"/>
          <w:szCs w:val="19"/>
        </w:rPr>
        <w:t>g</w:t>
      </w:r>
      <w:r>
        <w:rPr>
          <w:rFonts w:ascii="Tahoma" w:eastAsia="Tahoma" w:hAnsi="Tahoma" w:cs="Tahoma"/>
          <w:spacing w:val="2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adve</w:t>
      </w:r>
      <w:r>
        <w:rPr>
          <w:rFonts w:ascii="Tahoma" w:eastAsia="Tahoma" w:hAnsi="Tahoma" w:cs="Tahoma"/>
          <w:spacing w:val="1"/>
          <w:sz w:val="19"/>
          <w:szCs w:val="19"/>
        </w:rPr>
        <w:t>rtis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en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4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z w:val="19"/>
          <w:szCs w:val="19"/>
        </w:rPr>
        <w:t>n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1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ed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z w:val="19"/>
          <w:szCs w:val="19"/>
        </w:rPr>
        <w:t>,</w:t>
      </w:r>
      <w:r>
        <w:rPr>
          <w:rFonts w:ascii="Tahoma" w:eastAsia="Tahoma" w:hAnsi="Tahoma" w:cs="Tahoma"/>
          <w:spacing w:val="2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c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a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lli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n</w:t>
      </w:r>
      <w:r>
        <w:rPr>
          <w:rFonts w:ascii="Tahoma" w:eastAsia="Tahoma" w:hAnsi="Tahoma" w:cs="Tahoma"/>
          <w:w w:val="103"/>
          <w:sz w:val="19"/>
          <w:szCs w:val="19"/>
        </w:rPr>
        <w:t xml:space="preserve">g </w:t>
      </w:r>
      <w:proofErr w:type="gramStart"/>
      <w:r>
        <w:rPr>
          <w:rFonts w:ascii="Tahoma" w:eastAsia="Tahoma" w:hAnsi="Tahoma" w:cs="Tahoma"/>
          <w:spacing w:val="1"/>
          <w:sz w:val="19"/>
          <w:szCs w:val="19"/>
        </w:rPr>
        <w:t>f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 xml:space="preserve">r </w:t>
      </w:r>
      <w:r>
        <w:rPr>
          <w:rFonts w:ascii="Tahoma" w:eastAsia="Tahoma" w:hAnsi="Tahoma" w:cs="Tahoma"/>
          <w:spacing w:val="3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app</w:t>
      </w:r>
      <w:r>
        <w:rPr>
          <w:rFonts w:ascii="Tahoma" w:eastAsia="Tahoma" w:hAnsi="Tahoma" w:cs="Tahoma"/>
          <w:spacing w:val="1"/>
          <w:sz w:val="19"/>
          <w:szCs w:val="19"/>
        </w:rPr>
        <w:t>lic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pacing w:val="1"/>
          <w:sz w:val="19"/>
          <w:szCs w:val="19"/>
        </w:rPr>
        <w:t>ti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n</w:t>
      </w:r>
      <w:proofErr w:type="gramEnd"/>
      <w:r>
        <w:rPr>
          <w:rFonts w:ascii="Tahoma" w:eastAsia="Tahoma" w:hAnsi="Tahoma" w:cs="Tahoma"/>
          <w:sz w:val="19"/>
          <w:szCs w:val="19"/>
        </w:rPr>
        <w:t xml:space="preserve">   </w:t>
      </w:r>
      <w:r>
        <w:rPr>
          <w:rFonts w:ascii="Tahoma" w:eastAsia="Tahoma" w:hAnsi="Tahoma" w:cs="Tahoma"/>
          <w:spacing w:val="1"/>
          <w:sz w:val="19"/>
          <w:szCs w:val="19"/>
        </w:rPr>
        <w:t>fr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 xml:space="preserve">m </w:t>
      </w:r>
      <w:r>
        <w:rPr>
          <w:rFonts w:ascii="Tahoma" w:eastAsia="Tahoma" w:hAnsi="Tahoma" w:cs="Tahoma"/>
          <w:spacing w:val="4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p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pacing w:val="1"/>
          <w:sz w:val="19"/>
          <w:szCs w:val="19"/>
        </w:rPr>
        <w:t>s</w:t>
      </w:r>
      <w:r>
        <w:rPr>
          <w:rFonts w:ascii="Tahoma" w:eastAsia="Tahoma" w:hAnsi="Tahoma" w:cs="Tahoma"/>
          <w:spacing w:val="2"/>
          <w:sz w:val="19"/>
          <w:szCs w:val="19"/>
        </w:rPr>
        <w:t>pe</w:t>
      </w:r>
      <w:r>
        <w:rPr>
          <w:rFonts w:ascii="Tahoma" w:eastAsia="Tahoma" w:hAnsi="Tahoma" w:cs="Tahoma"/>
          <w:spacing w:val="1"/>
          <w:sz w:val="19"/>
          <w:szCs w:val="19"/>
        </w:rPr>
        <w:t>cti</w:t>
      </w:r>
      <w:r>
        <w:rPr>
          <w:rFonts w:ascii="Tahoma" w:eastAsia="Tahoma" w:hAnsi="Tahoma" w:cs="Tahoma"/>
          <w:spacing w:val="2"/>
          <w:sz w:val="19"/>
          <w:szCs w:val="19"/>
        </w:rPr>
        <w:t>v</w:t>
      </w:r>
      <w:r>
        <w:rPr>
          <w:rFonts w:ascii="Tahoma" w:eastAsia="Tahoma" w:hAnsi="Tahoma" w:cs="Tahoma"/>
          <w:sz w:val="19"/>
          <w:szCs w:val="19"/>
        </w:rPr>
        <w:t xml:space="preserve">e  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c</w:t>
      </w:r>
      <w:r>
        <w:rPr>
          <w:rFonts w:ascii="Tahoma" w:eastAsia="Tahoma" w:hAnsi="Tahoma" w:cs="Tahoma"/>
          <w:spacing w:val="2"/>
          <w:sz w:val="19"/>
          <w:szCs w:val="19"/>
        </w:rPr>
        <w:t>and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da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1"/>
          <w:sz w:val="19"/>
          <w:szCs w:val="19"/>
        </w:rPr>
        <w:t>s</w:t>
      </w:r>
      <w:r>
        <w:rPr>
          <w:rFonts w:ascii="Tahoma" w:eastAsia="Tahoma" w:hAnsi="Tahoma" w:cs="Tahoma"/>
          <w:sz w:val="19"/>
          <w:szCs w:val="19"/>
        </w:rPr>
        <w:t xml:space="preserve">,  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p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pacing w:val="1"/>
          <w:sz w:val="19"/>
          <w:szCs w:val="19"/>
        </w:rPr>
        <w:t>c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1"/>
          <w:sz w:val="19"/>
          <w:szCs w:val="19"/>
        </w:rPr>
        <w:t>ssi</w:t>
      </w:r>
      <w:r>
        <w:rPr>
          <w:rFonts w:ascii="Tahoma" w:eastAsia="Tahoma" w:hAnsi="Tahoma" w:cs="Tahoma"/>
          <w:spacing w:val="2"/>
          <w:sz w:val="19"/>
          <w:szCs w:val="19"/>
        </w:rPr>
        <w:t>n</w:t>
      </w:r>
      <w:r>
        <w:rPr>
          <w:rFonts w:ascii="Tahoma" w:eastAsia="Tahoma" w:hAnsi="Tahoma" w:cs="Tahoma"/>
          <w:sz w:val="19"/>
          <w:szCs w:val="19"/>
        </w:rPr>
        <w:t xml:space="preserve">g   </w:t>
      </w:r>
      <w:r>
        <w:rPr>
          <w:rFonts w:ascii="Tahoma" w:eastAsia="Tahoma" w:hAnsi="Tahoma" w:cs="Tahoma"/>
          <w:spacing w:val="2"/>
          <w:sz w:val="19"/>
          <w:szCs w:val="19"/>
        </w:rPr>
        <w:t>app</w:t>
      </w:r>
      <w:r>
        <w:rPr>
          <w:rFonts w:ascii="Tahoma" w:eastAsia="Tahoma" w:hAnsi="Tahoma" w:cs="Tahoma"/>
          <w:spacing w:val="1"/>
          <w:sz w:val="19"/>
          <w:szCs w:val="19"/>
        </w:rPr>
        <w:t>lic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pacing w:val="1"/>
          <w:sz w:val="19"/>
          <w:szCs w:val="19"/>
        </w:rPr>
        <w:t>ti</w:t>
      </w:r>
      <w:r>
        <w:rPr>
          <w:rFonts w:ascii="Tahoma" w:eastAsia="Tahoma" w:hAnsi="Tahoma" w:cs="Tahoma"/>
          <w:spacing w:val="2"/>
          <w:sz w:val="19"/>
          <w:szCs w:val="19"/>
        </w:rPr>
        <w:t>on</w:t>
      </w:r>
      <w:r>
        <w:rPr>
          <w:rFonts w:ascii="Tahoma" w:eastAsia="Tahoma" w:hAnsi="Tahoma" w:cs="Tahoma"/>
          <w:sz w:val="19"/>
          <w:szCs w:val="19"/>
        </w:rPr>
        <w:t xml:space="preserve">s  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an</w:t>
      </w:r>
      <w:r>
        <w:rPr>
          <w:rFonts w:ascii="Tahoma" w:eastAsia="Tahoma" w:hAnsi="Tahoma" w:cs="Tahoma"/>
          <w:sz w:val="19"/>
          <w:szCs w:val="19"/>
        </w:rPr>
        <w:t xml:space="preserve">d </w:t>
      </w:r>
      <w:r>
        <w:rPr>
          <w:rFonts w:ascii="Tahoma" w:eastAsia="Tahoma" w:hAnsi="Tahoma" w:cs="Tahoma"/>
          <w:spacing w:val="4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i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n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t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e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r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v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i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ew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i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n</w:t>
      </w:r>
      <w:r>
        <w:rPr>
          <w:rFonts w:ascii="Tahoma" w:eastAsia="Tahoma" w:hAnsi="Tahoma" w:cs="Tahoma"/>
          <w:w w:val="103"/>
          <w:sz w:val="19"/>
          <w:szCs w:val="19"/>
        </w:rPr>
        <w:t xml:space="preserve">g </w:t>
      </w:r>
      <w:r>
        <w:rPr>
          <w:rFonts w:ascii="Tahoma" w:eastAsia="Tahoma" w:hAnsi="Tahoma" w:cs="Tahoma"/>
          <w:spacing w:val="2"/>
          <w:sz w:val="19"/>
          <w:szCs w:val="19"/>
        </w:rPr>
        <w:t>cand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da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3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an</w:t>
      </w:r>
      <w:r>
        <w:rPr>
          <w:rFonts w:ascii="Tahoma" w:eastAsia="Tahoma" w:hAnsi="Tahoma" w:cs="Tahoma"/>
          <w:sz w:val="19"/>
          <w:szCs w:val="19"/>
        </w:rPr>
        <w:t>d</w:t>
      </w:r>
      <w:r>
        <w:rPr>
          <w:rFonts w:ascii="Tahoma" w:eastAsia="Tahoma" w:hAnsi="Tahoma" w:cs="Tahoma"/>
          <w:spacing w:val="1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an</w:t>
      </w:r>
      <w:r>
        <w:rPr>
          <w:rFonts w:ascii="Tahoma" w:eastAsia="Tahoma" w:hAnsi="Tahoma" w:cs="Tahoma"/>
          <w:sz w:val="19"/>
          <w:szCs w:val="19"/>
        </w:rPr>
        <w:t>y</w:t>
      </w:r>
      <w:r>
        <w:rPr>
          <w:rFonts w:ascii="Tahoma" w:eastAsia="Tahoma" w:hAnsi="Tahoma" w:cs="Tahoma"/>
          <w:spacing w:val="1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he</w:t>
      </w:r>
      <w:r>
        <w:rPr>
          <w:rFonts w:ascii="Tahoma" w:eastAsia="Tahoma" w:hAnsi="Tahoma" w:cs="Tahoma"/>
          <w:sz w:val="19"/>
          <w:szCs w:val="19"/>
        </w:rPr>
        <w:t>r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ac</w:t>
      </w:r>
      <w:r>
        <w:rPr>
          <w:rFonts w:ascii="Tahoma" w:eastAsia="Tahoma" w:hAnsi="Tahoma" w:cs="Tahoma"/>
          <w:spacing w:val="1"/>
          <w:sz w:val="19"/>
          <w:szCs w:val="19"/>
        </w:rPr>
        <w:t>ti</w:t>
      </w:r>
      <w:r>
        <w:rPr>
          <w:rFonts w:ascii="Tahoma" w:eastAsia="Tahoma" w:hAnsi="Tahoma" w:cs="Tahoma"/>
          <w:spacing w:val="2"/>
          <w:sz w:val="19"/>
          <w:szCs w:val="19"/>
        </w:rPr>
        <w:t>v</w:t>
      </w:r>
      <w:r>
        <w:rPr>
          <w:rFonts w:ascii="Tahoma" w:eastAsia="Tahoma" w:hAnsi="Tahoma" w:cs="Tahoma"/>
          <w:spacing w:val="1"/>
          <w:sz w:val="19"/>
          <w:szCs w:val="19"/>
        </w:rPr>
        <w:t>iti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2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nc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den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z w:val="19"/>
          <w:szCs w:val="19"/>
        </w:rPr>
        <w:t>l</w:t>
      </w:r>
      <w:r>
        <w:rPr>
          <w:rFonts w:ascii="Tahoma" w:eastAsia="Tahoma" w:hAnsi="Tahoma" w:cs="Tahoma"/>
          <w:spacing w:val="2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z w:val="19"/>
          <w:szCs w:val="19"/>
        </w:rPr>
        <w:t>o</w:t>
      </w:r>
      <w:r>
        <w:rPr>
          <w:rFonts w:ascii="Tahoma" w:eastAsia="Tahoma" w:hAnsi="Tahoma" w:cs="Tahoma"/>
          <w:spacing w:val="1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ec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u</w:t>
      </w:r>
      <w:r>
        <w:rPr>
          <w:rFonts w:ascii="Tahoma" w:eastAsia="Tahoma" w:hAnsi="Tahoma" w:cs="Tahoma"/>
          <w:spacing w:val="1"/>
          <w:sz w:val="19"/>
          <w:szCs w:val="19"/>
        </w:rPr>
        <w:t>it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en</w:t>
      </w:r>
      <w:r>
        <w:rPr>
          <w:rFonts w:ascii="Tahoma" w:eastAsia="Tahoma" w:hAnsi="Tahoma" w:cs="Tahoma"/>
          <w:sz w:val="19"/>
          <w:szCs w:val="19"/>
        </w:rPr>
        <w:t>t</w:t>
      </w:r>
      <w:r>
        <w:rPr>
          <w:rFonts w:ascii="Tahoma" w:eastAsia="Tahoma" w:hAnsi="Tahoma" w:cs="Tahoma"/>
          <w:spacing w:val="3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n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ou</w:t>
      </w:r>
      <w:r>
        <w:rPr>
          <w:rFonts w:ascii="Tahoma" w:eastAsia="Tahoma" w:hAnsi="Tahoma" w:cs="Tahoma"/>
          <w:sz w:val="19"/>
          <w:szCs w:val="19"/>
        </w:rPr>
        <w:t>r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beha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lf</w:t>
      </w:r>
      <w:r>
        <w:rPr>
          <w:rFonts w:ascii="Tahoma" w:eastAsia="Tahoma" w:hAnsi="Tahoma" w:cs="Tahoma"/>
          <w:w w:val="103"/>
          <w:sz w:val="19"/>
          <w:szCs w:val="19"/>
        </w:rPr>
        <w:t>.</w:t>
      </w:r>
    </w:p>
    <w:p w:rsidR="007C130C" w:rsidRDefault="007C130C">
      <w:pPr>
        <w:spacing w:before="5" w:line="240" w:lineRule="exact"/>
        <w:rPr>
          <w:sz w:val="24"/>
          <w:szCs w:val="24"/>
        </w:rPr>
      </w:pPr>
    </w:p>
    <w:p w:rsidR="007C130C" w:rsidRDefault="00625D26">
      <w:pPr>
        <w:spacing w:line="251" w:lineRule="auto"/>
        <w:ind w:left="4507" w:right="103" w:hanging="4382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2"/>
          <w:sz w:val="19"/>
          <w:szCs w:val="19"/>
        </w:rPr>
        <w:t>2</w:t>
      </w:r>
      <w:r>
        <w:rPr>
          <w:rFonts w:ascii="Tahoma" w:eastAsia="Tahoma" w:hAnsi="Tahoma" w:cs="Tahoma"/>
          <w:sz w:val="19"/>
          <w:szCs w:val="19"/>
        </w:rPr>
        <w:t xml:space="preserve">.  </w:t>
      </w:r>
      <w:r>
        <w:rPr>
          <w:rFonts w:ascii="Tahoma" w:eastAsia="Tahoma" w:hAnsi="Tahoma" w:cs="Tahoma"/>
          <w:spacing w:val="1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S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gn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n</w:t>
      </w:r>
      <w:r>
        <w:rPr>
          <w:rFonts w:ascii="Tahoma" w:eastAsia="Tahoma" w:hAnsi="Tahoma" w:cs="Tahoma"/>
          <w:sz w:val="19"/>
          <w:szCs w:val="19"/>
        </w:rPr>
        <w:t>g</w:t>
      </w:r>
      <w:r>
        <w:rPr>
          <w:rFonts w:ascii="Tahoma" w:eastAsia="Tahoma" w:hAnsi="Tahoma" w:cs="Tahoma"/>
          <w:spacing w:val="2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do</w:t>
      </w:r>
      <w:r>
        <w:rPr>
          <w:rFonts w:ascii="Tahoma" w:eastAsia="Tahoma" w:hAnsi="Tahoma" w:cs="Tahoma"/>
          <w:spacing w:val="1"/>
          <w:sz w:val="19"/>
          <w:szCs w:val="19"/>
        </w:rPr>
        <w:t>c</w:t>
      </w:r>
      <w:r>
        <w:rPr>
          <w:rFonts w:ascii="Tahoma" w:eastAsia="Tahoma" w:hAnsi="Tahoma" w:cs="Tahoma"/>
          <w:spacing w:val="2"/>
          <w:sz w:val="19"/>
          <w:szCs w:val="19"/>
        </w:rPr>
        <w:t>u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en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3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n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ou</w:t>
      </w:r>
      <w:r>
        <w:rPr>
          <w:rFonts w:ascii="Tahoma" w:eastAsia="Tahoma" w:hAnsi="Tahoma" w:cs="Tahoma"/>
          <w:sz w:val="19"/>
          <w:szCs w:val="19"/>
        </w:rPr>
        <w:t>r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beha</w:t>
      </w:r>
      <w:r>
        <w:rPr>
          <w:rFonts w:ascii="Tahoma" w:eastAsia="Tahoma" w:hAnsi="Tahoma" w:cs="Tahoma"/>
          <w:spacing w:val="1"/>
          <w:sz w:val="19"/>
          <w:szCs w:val="19"/>
        </w:rPr>
        <w:t>lf</w:t>
      </w:r>
      <w:r>
        <w:rPr>
          <w:rFonts w:ascii="Tahoma" w:eastAsia="Tahoma" w:hAnsi="Tahoma" w:cs="Tahoma"/>
          <w:sz w:val="19"/>
          <w:szCs w:val="19"/>
        </w:rPr>
        <w:t>,</w:t>
      </w:r>
      <w:r>
        <w:rPr>
          <w:rFonts w:ascii="Tahoma" w:eastAsia="Tahoma" w:hAnsi="Tahoma" w:cs="Tahoma"/>
          <w:spacing w:val="2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nc</w:t>
      </w:r>
      <w:r>
        <w:rPr>
          <w:rFonts w:ascii="Tahoma" w:eastAsia="Tahoma" w:hAnsi="Tahoma" w:cs="Tahoma"/>
          <w:spacing w:val="1"/>
          <w:sz w:val="19"/>
          <w:szCs w:val="19"/>
        </w:rPr>
        <w:t>l</w:t>
      </w:r>
      <w:r>
        <w:rPr>
          <w:rFonts w:ascii="Tahoma" w:eastAsia="Tahoma" w:hAnsi="Tahoma" w:cs="Tahoma"/>
          <w:spacing w:val="2"/>
          <w:sz w:val="19"/>
          <w:szCs w:val="19"/>
        </w:rPr>
        <w:t>ud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n</w:t>
      </w:r>
      <w:r>
        <w:rPr>
          <w:rFonts w:ascii="Tahoma" w:eastAsia="Tahoma" w:hAnsi="Tahoma" w:cs="Tahoma"/>
          <w:sz w:val="19"/>
          <w:szCs w:val="19"/>
        </w:rPr>
        <w:t>g</w:t>
      </w:r>
      <w:r>
        <w:rPr>
          <w:rFonts w:ascii="Tahoma" w:eastAsia="Tahoma" w:hAnsi="Tahoma" w:cs="Tahoma"/>
          <w:spacing w:val="2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c</w:t>
      </w:r>
      <w:r>
        <w:rPr>
          <w:rFonts w:ascii="Tahoma" w:eastAsia="Tahoma" w:hAnsi="Tahoma" w:cs="Tahoma"/>
          <w:spacing w:val="2"/>
          <w:sz w:val="19"/>
          <w:szCs w:val="19"/>
        </w:rPr>
        <w:t>on</w:t>
      </w:r>
      <w:r>
        <w:rPr>
          <w:rFonts w:ascii="Tahoma" w:eastAsia="Tahoma" w:hAnsi="Tahoma" w:cs="Tahoma"/>
          <w:spacing w:val="1"/>
          <w:sz w:val="19"/>
          <w:szCs w:val="19"/>
        </w:rPr>
        <w:t>tr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pacing w:val="1"/>
          <w:sz w:val="19"/>
          <w:szCs w:val="19"/>
        </w:rPr>
        <w:t>ct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2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p</w:t>
      </w:r>
      <w:r>
        <w:rPr>
          <w:rFonts w:ascii="Tahoma" w:eastAsia="Tahoma" w:hAnsi="Tahoma" w:cs="Tahoma"/>
          <w:spacing w:val="1"/>
          <w:sz w:val="19"/>
          <w:szCs w:val="19"/>
        </w:rPr>
        <w:t>l</w:t>
      </w:r>
      <w:r>
        <w:rPr>
          <w:rFonts w:ascii="Tahoma" w:eastAsia="Tahoma" w:hAnsi="Tahoma" w:cs="Tahoma"/>
          <w:spacing w:val="2"/>
          <w:sz w:val="19"/>
          <w:szCs w:val="19"/>
        </w:rPr>
        <w:t>oy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en</w:t>
      </w:r>
      <w:r>
        <w:rPr>
          <w:rFonts w:ascii="Tahoma" w:eastAsia="Tahoma" w:hAnsi="Tahoma" w:cs="Tahoma"/>
          <w:sz w:val="19"/>
          <w:szCs w:val="19"/>
        </w:rPr>
        <w:t>t</w:t>
      </w:r>
      <w:r>
        <w:rPr>
          <w:rFonts w:ascii="Tahoma" w:eastAsia="Tahoma" w:hAnsi="Tahoma" w:cs="Tahoma"/>
          <w:spacing w:val="3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s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1"/>
          <w:sz w:val="19"/>
          <w:szCs w:val="19"/>
        </w:rPr>
        <w:t>l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1"/>
          <w:sz w:val="19"/>
          <w:szCs w:val="19"/>
        </w:rPr>
        <w:t>ct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z w:val="19"/>
          <w:szCs w:val="19"/>
        </w:rPr>
        <w:t>d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c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and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i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da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t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e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s</w:t>
      </w:r>
      <w:r>
        <w:rPr>
          <w:rFonts w:ascii="Tahoma" w:eastAsia="Tahoma" w:hAnsi="Tahoma" w:cs="Tahoma"/>
          <w:w w:val="103"/>
          <w:sz w:val="19"/>
          <w:szCs w:val="19"/>
        </w:rPr>
        <w:t xml:space="preserve">. </w:t>
      </w:r>
      <w:proofErr w:type="gramStart"/>
      <w:r>
        <w:rPr>
          <w:rFonts w:ascii="Tahoma" w:eastAsia="Tahoma" w:hAnsi="Tahoma" w:cs="Tahoma"/>
          <w:spacing w:val="2"/>
          <w:w w:val="103"/>
          <w:sz w:val="19"/>
          <w:szCs w:val="19"/>
        </w:rPr>
        <w:t>and</w:t>
      </w:r>
      <w:proofErr w:type="gramEnd"/>
    </w:p>
    <w:p w:rsidR="007C130C" w:rsidRDefault="007C130C">
      <w:pPr>
        <w:spacing w:before="5" w:line="240" w:lineRule="exact"/>
        <w:rPr>
          <w:sz w:val="24"/>
          <w:szCs w:val="24"/>
        </w:rPr>
      </w:pPr>
    </w:p>
    <w:p w:rsidR="007C130C" w:rsidRDefault="00625D26">
      <w:pPr>
        <w:ind w:left="125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2"/>
          <w:sz w:val="19"/>
          <w:szCs w:val="19"/>
        </w:rPr>
        <w:t>3</w:t>
      </w:r>
      <w:r>
        <w:rPr>
          <w:rFonts w:ascii="Tahoma" w:eastAsia="Tahoma" w:hAnsi="Tahoma" w:cs="Tahoma"/>
          <w:sz w:val="19"/>
          <w:szCs w:val="19"/>
        </w:rPr>
        <w:t xml:space="preserve">.  </w:t>
      </w:r>
      <w:r>
        <w:rPr>
          <w:rFonts w:ascii="Tahoma" w:eastAsia="Tahoma" w:hAnsi="Tahoma" w:cs="Tahoma"/>
          <w:spacing w:val="1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T</w:t>
      </w:r>
      <w:r>
        <w:rPr>
          <w:rFonts w:ascii="Tahoma" w:eastAsia="Tahoma" w:hAnsi="Tahoma" w:cs="Tahoma"/>
          <w:sz w:val="19"/>
          <w:szCs w:val="19"/>
        </w:rPr>
        <w:t>o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ep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1"/>
          <w:sz w:val="19"/>
          <w:szCs w:val="19"/>
        </w:rPr>
        <w:t>s</w:t>
      </w:r>
      <w:r>
        <w:rPr>
          <w:rFonts w:ascii="Tahoma" w:eastAsia="Tahoma" w:hAnsi="Tahoma" w:cs="Tahoma"/>
          <w:spacing w:val="2"/>
          <w:sz w:val="19"/>
          <w:szCs w:val="19"/>
        </w:rPr>
        <w:t>en</w:t>
      </w:r>
      <w:r>
        <w:rPr>
          <w:rFonts w:ascii="Tahoma" w:eastAsia="Tahoma" w:hAnsi="Tahoma" w:cs="Tahoma"/>
          <w:sz w:val="19"/>
          <w:szCs w:val="19"/>
        </w:rPr>
        <w:t>t</w:t>
      </w:r>
      <w:r>
        <w:rPr>
          <w:rFonts w:ascii="Tahoma" w:eastAsia="Tahoma" w:hAnsi="Tahoma" w:cs="Tahoma"/>
          <w:spacing w:val="2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n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ou</w:t>
      </w:r>
      <w:r>
        <w:rPr>
          <w:rFonts w:ascii="Tahoma" w:eastAsia="Tahoma" w:hAnsi="Tahoma" w:cs="Tahoma"/>
          <w:sz w:val="19"/>
          <w:szCs w:val="19"/>
        </w:rPr>
        <w:t>r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beha</w:t>
      </w:r>
      <w:r>
        <w:rPr>
          <w:rFonts w:ascii="Tahoma" w:eastAsia="Tahoma" w:hAnsi="Tahoma" w:cs="Tahoma"/>
          <w:spacing w:val="1"/>
          <w:sz w:val="19"/>
          <w:szCs w:val="19"/>
        </w:rPr>
        <w:t>lf</w:t>
      </w:r>
      <w:r>
        <w:rPr>
          <w:rFonts w:ascii="Tahoma" w:eastAsia="Tahoma" w:hAnsi="Tahoma" w:cs="Tahoma"/>
          <w:sz w:val="19"/>
          <w:szCs w:val="19"/>
        </w:rPr>
        <w:t>,</w:t>
      </w:r>
      <w:r>
        <w:rPr>
          <w:rFonts w:ascii="Tahoma" w:eastAsia="Tahoma" w:hAnsi="Tahoma" w:cs="Tahoma"/>
          <w:spacing w:val="2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z w:val="19"/>
          <w:szCs w:val="19"/>
        </w:rPr>
        <w:t>t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ba</w:t>
      </w:r>
      <w:r>
        <w:rPr>
          <w:rFonts w:ascii="Tahoma" w:eastAsia="Tahoma" w:hAnsi="Tahoma" w:cs="Tahoma"/>
          <w:spacing w:val="1"/>
          <w:sz w:val="19"/>
          <w:szCs w:val="19"/>
        </w:rPr>
        <w:t>ss</w:t>
      </w:r>
      <w:r>
        <w:rPr>
          <w:rFonts w:ascii="Tahoma" w:eastAsia="Tahoma" w:hAnsi="Tahoma" w:cs="Tahoma"/>
          <w:sz w:val="19"/>
          <w:szCs w:val="19"/>
        </w:rPr>
        <w:t>y</w:t>
      </w:r>
      <w:r>
        <w:rPr>
          <w:rFonts w:ascii="Tahoma" w:eastAsia="Tahoma" w:hAnsi="Tahoma" w:cs="Tahoma"/>
          <w:spacing w:val="2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o</w:t>
      </w:r>
      <w:r>
        <w:rPr>
          <w:rFonts w:ascii="Tahoma" w:eastAsia="Tahoma" w:hAnsi="Tahoma" w:cs="Tahoma"/>
          <w:w w:val="103"/>
          <w:sz w:val="19"/>
          <w:szCs w:val="19"/>
        </w:rPr>
        <w:t>f</w:t>
      </w:r>
    </w:p>
    <w:p w:rsidR="007C130C" w:rsidRDefault="007C130C">
      <w:pPr>
        <w:spacing w:before="15" w:line="240" w:lineRule="exact"/>
        <w:rPr>
          <w:sz w:val="24"/>
          <w:szCs w:val="24"/>
        </w:rPr>
      </w:pPr>
    </w:p>
    <w:p w:rsidR="007C130C" w:rsidRDefault="00625D26">
      <w:pPr>
        <w:ind w:left="485" w:right="93"/>
        <w:jc w:val="both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...................................................</w:t>
      </w:r>
      <w:r>
        <w:rPr>
          <w:rFonts w:ascii="Tahoma" w:eastAsia="Tahoma" w:hAnsi="Tahoma" w:cs="Tahoma"/>
          <w:spacing w:val="3"/>
          <w:w w:val="103"/>
          <w:sz w:val="19"/>
          <w:szCs w:val="19"/>
        </w:rPr>
        <w:t>.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.............................................</w:t>
      </w:r>
      <w:r>
        <w:rPr>
          <w:rFonts w:ascii="Tahoma" w:eastAsia="Tahoma" w:hAnsi="Tahoma" w:cs="Tahoma"/>
          <w:spacing w:val="3"/>
          <w:w w:val="103"/>
          <w:sz w:val="19"/>
          <w:szCs w:val="19"/>
        </w:rPr>
        <w:t>.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.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</w:t>
      </w:r>
    </w:p>
    <w:p w:rsidR="007C130C" w:rsidRDefault="00625D26">
      <w:pPr>
        <w:spacing w:before="10"/>
        <w:ind w:left="485" w:right="118"/>
        <w:jc w:val="both"/>
        <w:rPr>
          <w:rFonts w:ascii="Tahoma" w:eastAsia="Tahoma" w:hAnsi="Tahoma" w:cs="Tahoma"/>
          <w:sz w:val="19"/>
          <w:szCs w:val="19"/>
        </w:rPr>
      </w:pPr>
      <w:proofErr w:type="gramStart"/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......................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.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...................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.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i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n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...........................................................</w:t>
      </w:r>
      <w:r>
        <w:rPr>
          <w:rFonts w:ascii="Tahoma" w:eastAsia="Tahoma" w:hAnsi="Tahoma" w:cs="Tahoma"/>
          <w:spacing w:val="4"/>
          <w:w w:val="103"/>
          <w:sz w:val="19"/>
          <w:szCs w:val="19"/>
        </w:rPr>
        <w:t>.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.............................</w:t>
      </w:r>
      <w:proofErr w:type="gramEnd"/>
    </w:p>
    <w:p w:rsidR="007C130C" w:rsidRDefault="00625D26">
      <w:pPr>
        <w:spacing w:before="10" w:line="251" w:lineRule="auto"/>
        <w:ind w:left="468" w:right="106"/>
        <w:jc w:val="center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.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......................................................</w:t>
      </w:r>
      <w:r>
        <w:rPr>
          <w:rFonts w:ascii="Tahoma" w:eastAsia="Tahoma" w:hAnsi="Tahoma" w:cs="Tahoma"/>
          <w:spacing w:val="3"/>
          <w:w w:val="103"/>
          <w:sz w:val="19"/>
          <w:szCs w:val="19"/>
        </w:rPr>
        <w:t>.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.............................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.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 xml:space="preserve">............................... </w:t>
      </w:r>
      <w:r>
        <w:rPr>
          <w:rFonts w:ascii="Tahoma" w:eastAsia="Tahoma" w:hAnsi="Tahoma" w:cs="Tahoma"/>
          <w:spacing w:val="1"/>
          <w:sz w:val="19"/>
          <w:szCs w:val="19"/>
        </w:rPr>
        <w:t>(</w:t>
      </w:r>
      <w:r>
        <w:rPr>
          <w:rFonts w:ascii="Tahoma" w:eastAsia="Tahoma" w:hAnsi="Tahoma" w:cs="Tahoma"/>
          <w:spacing w:val="2"/>
          <w:sz w:val="19"/>
          <w:szCs w:val="19"/>
        </w:rPr>
        <w:t>Coun</w:t>
      </w:r>
      <w:r>
        <w:rPr>
          <w:rFonts w:ascii="Tahoma" w:eastAsia="Tahoma" w:hAnsi="Tahoma" w:cs="Tahoma"/>
          <w:spacing w:val="1"/>
          <w:sz w:val="19"/>
          <w:szCs w:val="19"/>
        </w:rPr>
        <w:t>try</w:t>
      </w:r>
      <w:r>
        <w:rPr>
          <w:rFonts w:ascii="Tahoma" w:eastAsia="Tahoma" w:hAnsi="Tahoma" w:cs="Tahoma"/>
          <w:sz w:val="19"/>
          <w:szCs w:val="19"/>
        </w:rPr>
        <w:t xml:space="preserve">)                                          </w:t>
      </w:r>
      <w:r>
        <w:rPr>
          <w:rFonts w:ascii="Tahoma" w:eastAsia="Tahoma" w:hAnsi="Tahoma" w:cs="Tahoma"/>
          <w:spacing w:val="4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(</w:t>
      </w:r>
      <w:r>
        <w:rPr>
          <w:rFonts w:ascii="Tahoma" w:eastAsia="Tahoma" w:hAnsi="Tahoma" w:cs="Tahoma"/>
          <w:spacing w:val="2"/>
          <w:sz w:val="19"/>
          <w:szCs w:val="19"/>
        </w:rPr>
        <w:t>C</w:t>
      </w:r>
      <w:r>
        <w:rPr>
          <w:rFonts w:ascii="Tahoma" w:eastAsia="Tahoma" w:hAnsi="Tahoma" w:cs="Tahoma"/>
          <w:spacing w:val="1"/>
          <w:sz w:val="19"/>
          <w:szCs w:val="19"/>
        </w:rPr>
        <w:t>it</w:t>
      </w:r>
      <w:r>
        <w:rPr>
          <w:rFonts w:ascii="Tahoma" w:eastAsia="Tahoma" w:hAnsi="Tahoma" w:cs="Tahoma"/>
          <w:sz w:val="19"/>
          <w:szCs w:val="19"/>
        </w:rPr>
        <w:t>y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an</w:t>
      </w:r>
      <w:r>
        <w:rPr>
          <w:rFonts w:ascii="Tahoma" w:eastAsia="Tahoma" w:hAnsi="Tahoma" w:cs="Tahoma"/>
          <w:sz w:val="19"/>
          <w:szCs w:val="19"/>
        </w:rPr>
        <w:t>d</w:t>
      </w:r>
      <w:r>
        <w:rPr>
          <w:rFonts w:ascii="Tahoma" w:eastAsia="Tahoma" w:hAnsi="Tahoma" w:cs="Tahoma"/>
          <w:spacing w:val="1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c</w:t>
      </w:r>
      <w:r>
        <w:rPr>
          <w:rFonts w:ascii="Tahoma" w:eastAsia="Tahoma" w:hAnsi="Tahoma" w:cs="Tahoma"/>
          <w:spacing w:val="2"/>
          <w:sz w:val="19"/>
          <w:szCs w:val="19"/>
        </w:rPr>
        <w:t>oun</w:t>
      </w:r>
      <w:r>
        <w:rPr>
          <w:rFonts w:ascii="Tahoma" w:eastAsia="Tahoma" w:hAnsi="Tahoma" w:cs="Tahoma"/>
          <w:spacing w:val="1"/>
          <w:sz w:val="19"/>
          <w:szCs w:val="19"/>
        </w:rPr>
        <w:t>tr</w:t>
      </w:r>
      <w:r>
        <w:rPr>
          <w:rFonts w:ascii="Tahoma" w:eastAsia="Tahoma" w:hAnsi="Tahoma" w:cs="Tahoma"/>
          <w:sz w:val="19"/>
          <w:szCs w:val="19"/>
        </w:rPr>
        <w:t>y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whe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2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bass</w:t>
      </w:r>
      <w:r>
        <w:rPr>
          <w:rFonts w:ascii="Tahoma" w:eastAsia="Tahoma" w:hAnsi="Tahoma" w:cs="Tahoma"/>
          <w:sz w:val="19"/>
          <w:szCs w:val="19"/>
        </w:rPr>
        <w:t>y</w:t>
      </w:r>
      <w:r>
        <w:rPr>
          <w:rFonts w:ascii="Tahoma" w:eastAsia="Tahoma" w:hAnsi="Tahoma" w:cs="Tahoma"/>
          <w:spacing w:val="2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s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it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ua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t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ed</w:t>
      </w:r>
      <w:r>
        <w:rPr>
          <w:rFonts w:ascii="Tahoma" w:eastAsia="Tahoma" w:hAnsi="Tahoma" w:cs="Tahoma"/>
          <w:w w:val="103"/>
          <w:sz w:val="19"/>
          <w:szCs w:val="19"/>
        </w:rPr>
        <w:t>)</w:t>
      </w:r>
    </w:p>
    <w:p w:rsidR="007C130C" w:rsidRDefault="007C130C">
      <w:pPr>
        <w:spacing w:before="5" w:line="240" w:lineRule="exact"/>
        <w:rPr>
          <w:sz w:val="24"/>
          <w:szCs w:val="24"/>
        </w:rPr>
      </w:pPr>
    </w:p>
    <w:p w:rsidR="007C130C" w:rsidRDefault="00625D26">
      <w:pPr>
        <w:spacing w:line="251" w:lineRule="auto"/>
        <w:ind w:left="485" w:right="71"/>
        <w:rPr>
          <w:rFonts w:ascii="Tahoma" w:eastAsia="Tahoma" w:hAnsi="Tahoma" w:cs="Tahoma"/>
          <w:sz w:val="19"/>
          <w:szCs w:val="19"/>
        </w:rPr>
      </w:pPr>
      <w:proofErr w:type="gramStart"/>
      <w:r>
        <w:rPr>
          <w:rFonts w:ascii="Tahoma" w:eastAsia="Tahoma" w:hAnsi="Tahoma" w:cs="Tahoma"/>
          <w:spacing w:val="1"/>
          <w:sz w:val="19"/>
          <w:szCs w:val="19"/>
        </w:rPr>
        <w:t>f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r</w:t>
      </w:r>
      <w:proofErr w:type="gramEnd"/>
      <w:r>
        <w:rPr>
          <w:rFonts w:ascii="Tahoma" w:eastAsia="Tahoma" w:hAnsi="Tahoma" w:cs="Tahoma"/>
          <w:spacing w:val="2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pu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po</w:t>
      </w:r>
      <w:r>
        <w:rPr>
          <w:rFonts w:ascii="Tahoma" w:eastAsia="Tahoma" w:hAnsi="Tahoma" w:cs="Tahoma"/>
          <w:spacing w:val="1"/>
          <w:sz w:val="19"/>
          <w:szCs w:val="19"/>
        </w:rPr>
        <w:t>s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3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ob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n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n</w:t>
      </w:r>
      <w:r>
        <w:rPr>
          <w:rFonts w:ascii="Tahoma" w:eastAsia="Tahoma" w:hAnsi="Tahoma" w:cs="Tahoma"/>
          <w:sz w:val="19"/>
          <w:szCs w:val="19"/>
        </w:rPr>
        <w:t>g</w:t>
      </w:r>
      <w:r>
        <w:rPr>
          <w:rFonts w:ascii="Tahoma" w:eastAsia="Tahoma" w:hAnsi="Tahoma" w:cs="Tahoma"/>
          <w:spacing w:val="4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v</w:t>
      </w:r>
      <w:r>
        <w:rPr>
          <w:rFonts w:ascii="Tahoma" w:eastAsia="Tahoma" w:hAnsi="Tahoma" w:cs="Tahoma"/>
          <w:spacing w:val="1"/>
          <w:sz w:val="19"/>
          <w:szCs w:val="19"/>
        </w:rPr>
        <w:t>is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2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st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pe</w:t>
      </w:r>
      <w:r>
        <w:rPr>
          <w:rFonts w:ascii="Tahoma" w:eastAsia="Tahoma" w:hAnsi="Tahoma" w:cs="Tahoma"/>
          <w:sz w:val="19"/>
          <w:szCs w:val="19"/>
        </w:rPr>
        <w:t>d</w:t>
      </w:r>
      <w:r>
        <w:rPr>
          <w:rFonts w:ascii="Tahoma" w:eastAsia="Tahoma" w:hAnsi="Tahoma" w:cs="Tahoma"/>
          <w:spacing w:val="3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n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pa</w:t>
      </w:r>
      <w:r>
        <w:rPr>
          <w:rFonts w:ascii="Tahoma" w:eastAsia="Tahoma" w:hAnsi="Tahoma" w:cs="Tahoma"/>
          <w:spacing w:val="1"/>
          <w:sz w:val="19"/>
          <w:szCs w:val="19"/>
        </w:rPr>
        <w:t>ss</w:t>
      </w:r>
      <w:r>
        <w:rPr>
          <w:rFonts w:ascii="Tahoma" w:eastAsia="Tahoma" w:hAnsi="Tahoma" w:cs="Tahoma"/>
          <w:spacing w:val="2"/>
          <w:sz w:val="19"/>
          <w:szCs w:val="19"/>
        </w:rPr>
        <w:t>po</w:t>
      </w:r>
      <w:r>
        <w:rPr>
          <w:rFonts w:ascii="Tahoma" w:eastAsia="Tahoma" w:hAnsi="Tahoma" w:cs="Tahoma"/>
          <w:spacing w:val="1"/>
          <w:sz w:val="19"/>
          <w:szCs w:val="19"/>
        </w:rPr>
        <w:t>rt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4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s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1"/>
          <w:sz w:val="19"/>
          <w:szCs w:val="19"/>
        </w:rPr>
        <w:t>l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1"/>
          <w:sz w:val="19"/>
          <w:szCs w:val="19"/>
        </w:rPr>
        <w:t>ct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z w:val="19"/>
          <w:szCs w:val="19"/>
        </w:rPr>
        <w:t>d</w:t>
      </w:r>
      <w:r>
        <w:rPr>
          <w:rFonts w:ascii="Tahoma" w:eastAsia="Tahoma" w:hAnsi="Tahoma" w:cs="Tahoma"/>
          <w:spacing w:val="3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1"/>
          <w:sz w:val="19"/>
          <w:szCs w:val="19"/>
        </w:rPr>
        <w:t>cr</w:t>
      </w:r>
      <w:r>
        <w:rPr>
          <w:rFonts w:ascii="Tahoma" w:eastAsia="Tahoma" w:hAnsi="Tahoma" w:cs="Tahoma"/>
          <w:spacing w:val="2"/>
          <w:sz w:val="19"/>
          <w:szCs w:val="19"/>
        </w:rPr>
        <w:t>u</w:t>
      </w:r>
      <w:r>
        <w:rPr>
          <w:rFonts w:ascii="Tahoma" w:eastAsia="Tahoma" w:hAnsi="Tahoma" w:cs="Tahoma"/>
          <w:spacing w:val="1"/>
          <w:sz w:val="19"/>
          <w:szCs w:val="19"/>
        </w:rPr>
        <w:t>it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3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z w:val="19"/>
          <w:szCs w:val="19"/>
        </w:rPr>
        <w:t>o</w:t>
      </w:r>
      <w:r>
        <w:rPr>
          <w:rFonts w:ascii="Tahoma" w:eastAsia="Tahoma" w:hAnsi="Tahoma" w:cs="Tahoma"/>
          <w:spacing w:val="2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tr</w:t>
      </w:r>
      <w:r>
        <w:rPr>
          <w:rFonts w:ascii="Tahoma" w:eastAsia="Tahoma" w:hAnsi="Tahoma" w:cs="Tahoma"/>
          <w:spacing w:val="2"/>
          <w:sz w:val="19"/>
          <w:szCs w:val="19"/>
        </w:rPr>
        <w:t>ave</w:t>
      </w:r>
      <w:r>
        <w:rPr>
          <w:rFonts w:ascii="Tahoma" w:eastAsia="Tahoma" w:hAnsi="Tahoma" w:cs="Tahoma"/>
          <w:sz w:val="19"/>
          <w:szCs w:val="19"/>
        </w:rPr>
        <w:t>l</w:t>
      </w:r>
      <w:r>
        <w:rPr>
          <w:rFonts w:ascii="Tahoma" w:eastAsia="Tahoma" w:hAnsi="Tahoma" w:cs="Tahoma"/>
          <w:spacing w:val="3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 xml:space="preserve">to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c</w:t>
      </w:r>
      <w:r>
        <w:rPr>
          <w:rFonts w:ascii="Tahoma" w:eastAsia="Tahoma" w:hAnsi="Tahoma" w:cs="Tahoma"/>
          <w:spacing w:val="2"/>
          <w:sz w:val="19"/>
          <w:szCs w:val="19"/>
        </w:rPr>
        <w:t>oun</w:t>
      </w:r>
      <w:r>
        <w:rPr>
          <w:rFonts w:ascii="Tahoma" w:eastAsia="Tahoma" w:hAnsi="Tahoma" w:cs="Tahoma"/>
          <w:spacing w:val="1"/>
          <w:sz w:val="19"/>
          <w:szCs w:val="19"/>
        </w:rPr>
        <w:t>tr</w:t>
      </w:r>
      <w:r>
        <w:rPr>
          <w:rFonts w:ascii="Tahoma" w:eastAsia="Tahoma" w:hAnsi="Tahoma" w:cs="Tahoma"/>
          <w:sz w:val="19"/>
          <w:szCs w:val="19"/>
        </w:rPr>
        <w:t>y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p</w:t>
      </w:r>
      <w:r>
        <w:rPr>
          <w:rFonts w:ascii="Tahoma" w:eastAsia="Tahoma" w:hAnsi="Tahoma" w:cs="Tahoma"/>
          <w:spacing w:val="1"/>
          <w:sz w:val="19"/>
          <w:szCs w:val="19"/>
        </w:rPr>
        <w:t>l</w:t>
      </w:r>
      <w:r>
        <w:rPr>
          <w:rFonts w:ascii="Tahoma" w:eastAsia="Tahoma" w:hAnsi="Tahoma" w:cs="Tahoma"/>
          <w:spacing w:val="2"/>
          <w:sz w:val="19"/>
          <w:szCs w:val="19"/>
        </w:rPr>
        <w:t>oy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en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z w:val="19"/>
          <w:szCs w:val="19"/>
        </w:rPr>
        <w:t>,</w:t>
      </w:r>
      <w:r>
        <w:rPr>
          <w:rFonts w:ascii="Tahoma" w:eastAsia="Tahoma" w:hAnsi="Tahoma" w:cs="Tahoma"/>
          <w:spacing w:val="3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z w:val="19"/>
          <w:szCs w:val="19"/>
        </w:rPr>
        <w:t>y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b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ns</w:t>
      </w:r>
      <w:r>
        <w:rPr>
          <w:rFonts w:ascii="Tahoma" w:eastAsia="Tahoma" w:hAnsi="Tahoma" w:cs="Tahoma"/>
          <w:spacing w:val="1"/>
          <w:sz w:val="19"/>
          <w:szCs w:val="19"/>
        </w:rPr>
        <w:t>tr</w:t>
      </w:r>
      <w:r>
        <w:rPr>
          <w:rFonts w:ascii="Tahoma" w:eastAsia="Tahoma" w:hAnsi="Tahoma" w:cs="Tahoma"/>
          <w:spacing w:val="2"/>
          <w:sz w:val="19"/>
          <w:szCs w:val="19"/>
        </w:rPr>
        <w:t>uc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z w:val="19"/>
          <w:szCs w:val="19"/>
        </w:rPr>
        <w:t>d</w:t>
      </w:r>
      <w:r>
        <w:rPr>
          <w:rFonts w:ascii="Tahoma" w:eastAsia="Tahoma" w:hAnsi="Tahoma" w:cs="Tahoma"/>
          <w:spacing w:val="3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b</w:t>
      </w:r>
      <w:r>
        <w:rPr>
          <w:rFonts w:ascii="Tahoma" w:eastAsia="Tahoma" w:hAnsi="Tahoma" w:cs="Tahoma"/>
          <w:sz w:val="19"/>
          <w:szCs w:val="19"/>
        </w:rPr>
        <w:t>y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us</w:t>
      </w:r>
      <w:r>
        <w:rPr>
          <w:rFonts w:ascii="Tahoma" w:eastAsia="Tahoma" w:hAnsi="Tahoma" w:cs="Tahoma"/>
          <w:w w:val="103"/>
          <w:sz w:val="19"/>
          <w:szCs w:val="19"/>
        </w:rPr>
        <w:t>.</w:t>
      </w:r>
    </w:p>
    <w:p w:rsidR="007C130C" w:rsidRDefault="007C130C">
      <w:pPr>
        <w:spacing w:before="5" w:line="240" w:lineRule="exact"/>
        <w:rPr>
          <w:sz w:val="24"/>
          <w:szCs w:val="24"/>
        </w:rPr>
      </w:pPr>
    </w:p>
    <w:p w:rsidR="007C130C" w:rsidRDefault="00625D26">
      <w:pPr>
        <w:ind w:left="485" w:right="1614"/>
        <w:jc w:val="both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1"/>
          <w:sz w:val="19"/>
          <w:szCs w:val="19"/>
        </w:rPr>
        <w:t>I/</w:t>
      </w:r>
      <w:r>
        <w:rPr>
          <w:rFonts w:ascii="Tahoma" w:eastAsia="Tahoma" w:hAnsi="Tahoma" w:cs="Tahoma"/>
          <w:spacing w:val="3"/>
          <w:sz w:val="19"/>
          <w:szCs w:val="19"/>
        </w:rPr>
        <w:t>W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d</w:t>
      </w:r>
      <w:r>
        <w:rPr>
          <w:rFonts w:ascii="Tahoma" w:eastAsia="Tahoma" w:hAnsi="Tahoma" w:cs="Tahoma"/>
          <w:sz w:val="19"/>
          <w:szCs w:val="19"/>
        </w:rPr>
        <w:t>o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unde</w:t>
      </w:r>
      <w:r>
        <w:rPr>
          <w:rFonts w:ascii="Tahoma" w:eastAsia="Tahoma" w:hAnsi="Tahoma" w:cs="Tahoma"/>
          <w:spacing w:val="1"/>
          <w:sz w:val="19"/>
          <w:szCs w:val="19"/>
        </w:rPr>
        <w:t>rst</w:t>
      </w:r>
      <w:r>
        <w:rPr>
          <w:rFonts w:ascii="Tahoma" w:eastAsia="Tahoma" w:hAnsi="Tahoma" w:cs="Tahoma"/>
          <w:spacing w:val="2"/>
          <w:sz w:val="19"/>
          <w:szCs w:val="19"/>
        </w:rPr>
        <w:t>an</w:t>
      </w:r>
      <w:r>
        <w:rPr>
          <w:rFonts w:ascii="Tahoma" w:eastAsia="Tahoma" w:hAnsi="Tahoma" w:cs="Tahoma"/>
          <w:sz w:val="19"/>
          <w:szCs w:val="19"/>
        </w:rPr>
        <w:t>d</w:t>
      </w:r>
      <w:r>
        <w:rPr>
          <w:rFonts w:ascii="Tahoma" w:eastAsia="Tahoma" w:hAnsi="Tahoma" w:cs="Tahoma"/>
          <w:spacing w:val="3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ha</w:t>
      </w:r>
      <w:r>
        <w:rPr>
          <w:rFonts w:ascii="Tahoma" w:eastAsia="Tahoma" w:hAnsi="Tahoma" w:cs="Tahoma"/>
          <w:sz w:val="19"/>
          <w:szCs w:val="19"/>
        </w:rPr>
        <w:t>t</w:t>
      </w:r>
      <w:r>
        <w:rPr>
          <w:rFonts w:ascii="Tahoma" w:eastAsia="Tahoma" w:hAnsi="Tahoma" w:cs="Tahoma"/>
          <w:spacing w:val="1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con</w:t>
      </w:r>
      <w:r>
        <w:rPr>
          <w:rFonts w:ascii="Tahoma" w:eastAsia="Tahoma" w:hAnsi="Tahoma" w:cs="Tahoma"/>
          <w:spacing w:val="1"/>
          <w:sz w:val="19"/>
          <w:szCs w:val="19"/>
        </w:rPr>
        <w:t>f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1"/>
          <w:sz w:val="19"/>
          <w:szCs w:val="19"/>
        </w:rPr>
        <w:t>rri</w:t>
      </w:r>
      <w:r>
        <w:rPr>
          <w:rFonts w:ascii="Tahoma" w:eastAsia="Tahoma" w:hAnsi="Tahoma" w:cs="Tahoma"/>
          <w:spacing w:val="2"/>
          <w:sz w:val="19"/>
          <w:szCs w:val="19"/>
        </w:rPr>
        <w:t>n</w:t>
      </w:r>
      <w:r>
        <w:rPr>
          <w:rFonts w:ascii="Tahoma" w:eastAsia="Tahoma" w:hAnsi="Tahoma" w:cs="Tahoma"/>
          <w:sz w:val="19"/>
          <w:szCs w:val="19"/>
        </w:rPr>
        <w:t>g</w:t>
      </w:r>
      <w:r>
        <w:rPr>
          <w:rFonts w:ascii="Tahoma" w:eastAsia="Tahoma" w:hAnsi="Tahoma" w:cs="Tahoma"/>
          <w:spacing w:val="3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Powe</w:t>
      </w:r>
      <w:r>
        <w:rPr>
          <w:rFonts w:ascii="Tahoma" w:eastAsia="Tahoma" w:hAnsi="Tahoma" w:cs="Tahoma"/>
          <w:sz w:val="19"/>
          <w:szCs w:val="19"/>
        </w:rPr>
        <w:t>r</w:t>
      </w:r>
      <w:r>
        <w:rPr>
          <w:rFonts w:ascii="Tahoma" w:eastAsia="Tahoma" w:hAnsi="Tahoma" w:cs="Tahoma"/>
          <w:spacing w:val="1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pacing w:val="1"/>
          <w:sz w:val="19"/>
          <w:szCs w:val="19"/>
        </w:rPr>
        <w:t>tt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ne</w:t>
      </w:r>
      <w:r>
        <w:rPr>
          <w:rFonts w:ascii="Tahoma" w:eastAsia="Tahoma" w:hAnsi="Tahoma" w:cs="Tahoma"/>
          <w:sz w:val="19"/>
          <w:szCs w:val="19"/>
        </w:rPr>
        <w:t>y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s</w:t>
      </w:r>
      <w:r>
        <w:rPr>
          <w:rFonts w:ascii="Tahoma" w:eastAsia="Tahoma" w:hAnsi="Tahoma" w:cs="Tahoma"/>
          <w:spacing w:val="2"/>
          <w:sz w:val="19"/>
          <w:szCs w:val="19"/>
        </w:rPr>
        <w:t>ha</w:t>
      </w:r>
      <w:r>
        <w:rPr>
          <w:rFonts w:ascii="Tahoma" w:eastAsia="Tahoma" w:hAnsi="Tahoma" w:cs="Tahoma"/>
          <w:spacing w:val="1"/>
          <w:sz w:val="19"/>
          <w:szCs w:val="19"/>
        </w:rPr>
        <w:t>l</w:t>
      </w:r>
      <w:r>
        <w:rPr>
          <w:rFonts w:ascii="Tahoma" w:eastAsia="Tahoma" w:hAnsi="Tahoma" w:cs="Tahoma"/>
          <w:sz w:val="19"/>
          <w:szCs w:val="19"/>
        </w:rPr>
        <w:t>l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ho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l</w:t>
      </w:r>
      <w:r>
        <w:rPr>
          <w:rFonts w:ascii="Tahoma" w:eastAsia="Tahoma" w:hAnsi="Tahoma" w:cs="Tahoma"/>
          <w:w w:val="103"/>
          <w:sz w:val="19"/>
          <w:szCs w:val="19"/>
        </w:rPr>
        <w:t>d</w:t>
      </w:r>
    </w:p>
    <w:p w:rsidR="007C130C" w:rsidRDefault="007C130C">
      <w:pPr>
        <w:spacing w:before="11" w:line="240" w:lineRule="exact"/>
        <w:rPr>
          <w:sz w:val="24"/>
          <w:szCs w:val="24"/>
        </w:rPr>
      </w:pPr>
    </w:p>
    <w:p w:rsidR="007C130C" w:rsidRDefault="00625D26">
      <w:pPr>
        <w:spacing w:line="256" w:lineRule="auto"/>
        <w:ind w:left="468" w:right="105"/>
        <w:jc w:val="center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............................................................................................................................</w:t>
      </w:r>
      <w:r>
        <w:rPr>
          <w:rFonts w:ascii="Tahoma" w:eastAsia="Tahoma" w:hAnsi="Tahoma" w:cs="Tahoma"/>
          <w:spacing w:val="6"/>
          <w:w w:val="103"/>
          <w:sz w:val="19"/>
          <w:szCs w:val="19"/>
        </w:rPr>
        <w:t>.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 xml:space="preserve">.......... </w:t>
      </w:r>
      <w:r>
        <w:rPr>
          <w:rFonts w:ascii="Tahoma" w:eastAsia="Tahoma" w:hAnsi="Tahoma" w:cs="Tahoma"/>
          <w:spacing w:val="1"/>
          <w:sz w:val="19"/>
          <w:szCs w:val="19"/>
        </w:rPr>
        <w:t>(</w:t>
      </w:r>
      <w:r>
        <w:rPr>
          <w:rFonts w:ascii="Tahoma" w:eastAsia="Tahoma" w:hAnsi="Tahoma" w:cs="Tahoma"/>
          <w:spacing w:val="2"/>
          <w:sz w:val="19"/>
          <w:szCs w:val="19"/>
        </w:rPr>
        <w:t>Na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E</w:t>
      </w:r>
      <w:r>
        <w:rPr>
          <w:rFonts w:ascii="Tahoma" w:eastAsia="Tahoma" w:hAnsi="Tahoma" w:cs="Tahoma"/>
          <w:spacing w:val="3"/>
          <w:w w:val="10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p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l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oye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r/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Co</w:t>
      </w:r>
      <w:r>
        <w:rPr>
          <w:rFonts w:ascii="Tahoma" w:eastAsia="Tahoma" w:hAnsi="Tahoma" w:cs="Tahoma"/>
          <w:spacing w:val="3"/>
          <w:w w:val="10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pany</w:t>
      </w:r>
      <w:r>
        <w:rPr>
          <w:rFonts w:ascii="Tahoma" w:eastAsia="Tahoma" w:hAnsi="Tahoma" w:cs="Tahoma"/>
          <w:w w:val="103"/>
          <w:sz w:val="19"/>
          <w:szCs w:val="19"/>
        </w:rPr>
        <w:t>)</w:t>
      </w:r>
    </w:p>
    <w:p w:rsidR="007C130C" w:rsidRDefault="007C130C">
      <w:pPr>
        <w:spacing w:before="15" w:line="220" w:lineRule="exact"/>
        <w:rPr>
          <w:sz w:val="22"/>
          <w:szCs w:val="22"/>
        </w:rPr>
      </w:pPr>
    </w:p>
    <w:p w:rsidR="007C130C" w:rsidRDefault="00625D26">
      <w:pPr>
        <w:spacing w:line="253" w:lineRule="auto"/>
        <w:ind w:left="485" w:right="69"/>
        <w:jc w:val="both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2"/>
          <w:sz w:val="19"/>
          <w:szCs w:val="19"/>
        </w:rPr>
        <w:t>an</w:t>
      </w:r>
      <w:r>
        <w:rPr>
          <w:rFonts w:ascii="Tahoma" w:eastAsia="Tahoma" w:hAnsi="Tahoma" w:cs="Tahoma"/>
          <w:sz w:val="19"/>
          <w:szCs w:val="19"/>
        </w:rPr>
        <w:t xml:space="preserve">d </w:t>
      </w:r>
      <w:r>
        <w:rPr>
          <w:rFonts w:ascii="Tahoma" w:eastAsia="Tahoma" w:hAnsi="Tahoma" w:cs="Tahoma"/>
          <w:spacing w:val="4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it</w:t>
      </w:r>
      <w:r>
        <w:rPr>
          <w:rFonts w:ascii="Tahoma" w:eastAsia="Tahoma" w:hAnsi="Tahoma" w:cs="Tahoma"/>
          <w:sz w:val="19"/>
          <w:szCs w:val="19"/>
        </w:rPr>
        <w:t xml:space="preserve">s </w:t>
      </w:r>
      <w:r>
        <w:rPr>
          <w:rFonts w:ascii="Tahoma" w:eastAsia="Tahoma" w:hAnsi="Tahoma" w:cs="Tahoma"/>
          <w:spacing w:val="43"/>
          <w:sz w:val="19"/>
          <w:szCs w:val="19"/>
        </w:rPr>
        <w:t xml:space="preserve"> </w:t>
      </w:r>
      <w:proofErr w:type="spellStart"/>
      <w:r>
        <w:rPr>
          <w:rFonts w:ascii="Tahoma" w:eastAsia="Tahoma" w:hAnsi="Tahoma" w:cs="Tahoma"/>
          <w:spacing w:val="2"/>
          <w:sz w:val="19"/>
          <w:szCs w:val="19"/>
        </w:rPr>
        <w:t>au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ho</w:t>
      </w:r>
      <w:r>
        <w:rPr>
          <w:rFonts w:ascii="Tahoma" w:eastAsia="Tahoma" w:hAnsi="Tahoma" w:cs="Tahoma"/>
          <w:spacing w:val="1"/>
          <w:sz w:val="19"/>
          <w:szCs w:val="19"/>
        </w:rPr>
        <w:t>ris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z w:val="19"/>
          <w:szCs w:val="19"/>
        </w:rPr>
        <w:t>d</w:t>
      </w:r>
      <w:proofErr w:type="spellEnd"/>
      <w:r>
        <w:rPr>
          <w:rFonts w:ascii="Tahoma" w:eastAsia="Tahoma" w:hAnsi="Tahoma" w:cs="Tahoma"/>
          <w:sz w:val="19"/>
          <w:szCs w:val="19"/>
        </w:rPr>
        <w:t xml:space="preserve">  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ep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1"/>
          <w:sz w:val="19"/>
          <w:szCs w:val="19"/>
        </w:rPr>
        <w:t>s</w:t>
      </w:r>
      <w:r>
        <w:rPr>
          <w:rFonts w:ascii="Tahoma" w:eastAsia="Tahoma" w:hAnsi="Tahoma" w:cs="Tahoma"/>
          <w:spacing w:val="2"/>
          <w:sz w:val="19"/>
          <w:szCs w:val="19"/>
        </w:rPr>
        <w:t>en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pacing w:val="1"/>
          <w:sz w:val="19"/>
          <w:szCs w:val="19"/>
        </w:rPr>
        <w:t>ti</w:t>
      </w:r>
      <w:r>
        <w:rPr>
          <w:rFonts w:ascii="Tahoma" w:eastAsia="Tahoma" w:hAnsi="Tahoma" w:cs="Tahoma"/>
          <w:spacing w:val="2"/>
          <w:sz w:val="19"/>
          <w:szCs w:val="19"/>
        </w:rPr>
        <w:t>ve</w:t>
      </w:r>
      <w:r>
        <w:rPr>
          <w:rFonts w:ascii="Tahoma" w:eastAsia="Tahoma" w:hAnsi="Tahoma" w:cs="Tahoma"/>
          <w:spacing w:val="1"/>
          <w:sz w:val="19"/>
          <w:szCs w:val="19"/>
        </w:rPr>
        <w:t>s</w:t>
      </w:r>
      <w:r>
        <w:rPr>
          <w:rFonts w:ascii="Tahoma" w:eastAsia="Tahoma" w:hAnsi="Tahoma" w:cs="Tahoma"/>
          <w:sz w:val="19"/>
          <w:szCs w:val="19"/>
        </w:rPr>
        <w:t xml:space="preserve">,  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j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n</w:t>
      </w:r>
      <w:r>
        <w:rPr>
          <w:rFonts w:ascii="Tahoma" w:eastAsia="Tahoma" w:hAnsi="Tahoma" w:cs="Tahoma"/>
          <w:spacing w:val="1"/>
          <w:sz w:val="19"/>
          <w:szCs w:val="19"/>
        </w:rPr>
        <w:t>tl</w:t>
      </w:r>
      <w:r>
        <w:rPr>
          <w:rFonts w:ascii="Tahoma" w:eastAsia="Tahoma" w:hAnsi="Tahoma" w:cs="Tahoma"/>
          <w:sz w:val="19"/>
          <w:szCs w:val="19"/>
        </w:rPr>
        <w:t xml:space="preserve">y </w:t>
      </w:r>
      <w:r>
        <w:rPr>
          <w:rFonts w:ascii="Tahoma" w:eastAsia="Tahoma" w:hAnsi="Tahoma" w:cs="Tahoma"/>
          <w:spacing w:val="5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an</w:t>
      </w:r>
      <w:r>
        <w:rPr>
          <w:rFonts w:ascii="Tahoma" w:eastAsia="Tahoma" w:hAnsi="Tahoma" w:cs="Tahoma"/>
          <w:sz w:val="19"/>
          <w:szCs w:val="19"/>
        </w:rPr>
        <w:t xml:space="preserve">d </w:t>
      </w:r>
      <w:r>
        <w:rPr>
          <w:rFonts w:ascii="Tahoma" w:eastAsia="Tahoma" w:hAnsi="Tahoma" w:cs="Tahoma"/>
          <w:spacing w:val="4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s</w:t>
      </w:r>
      <w:r>
        <w:rPr>
          <w:rFonts w:ascii="Tahoma" w:eastAsia="Tahoma" w:hAnsi="Tahoma" w:cs="Tahoma"/>
          <w:spacing w:val="2"/>
          <w:sz w:val="19"/>
          <w:szCs w:val="19"/>
        </w:rPr>
        <w:t>eve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pacing w:val="1"/>
          <w:sz w:val="19"/>
          <w:szCs w:val="19"/>
        </w:rPr>
        <w:t>ll</w:t>
      </w:r>
      <w:r>
        <w:rPr>
          <w:rFonts w:ascii="Tahoma" w:eastAsia="Tahoma" w:hAnsi="Tahoma" w:cs="Tahoma"/>
          <w:sz w:val="19"/>
          <w:szCs w:val="19"/>
        </w:rPr>
        <w:t xml:space="preserve">y   </w:t>
      </w:r>
      <w:r>
        <w:rPr>
          <w:rFonts w:ascii="Tahoma" w:eastAsia="Tahoma" w:hAnsi="Tahoma" w:cs="Tahoma"/>
          <w:spacing w:val="1"/>
          <w:sz w:val="19"/>
          <w:szCs w:val="19"/>
        </w:rPr>
        <w:t>li</w:t>
      </w:r>
      <w:r>
        <w:rPr>
          <w:rFonts w:ascii="Tahoma" w:eastAsia="Tahoma" w:hAnsi="Tahoma" w:cs="Tahoma"/>
          <w:spacing w:val="2"/>
          <w:sz w:val="19"/>
          <w:szCs w:val="19"/>
        </w:rPr>
        <w:t>ab</w:t>
      </w:r>
      <w:r>
        <w:rPr>
          <w:rFonts w:ascii="Tahoma" w:eastAsia="Tahoma" w:hAnsi="Tahoma" w:cs="Tahoma"/>
          <w:spacing w:val="1"/>
          <w:sz w:val="19"/>
          <w:szCs w:val="19"/>
        </w:rPr>
        <w:t>l</w:t>
      </w:r>
      <w:r>
        <w:rPr>
          <w:rFonts w:ascii="Tahoma" w:eastAsia="Tahoma" w:hAnsi="Tahoma" w:cs="Tahoma"/>
          <w:sz w:val="19"/>
          <w:szCs w:val="19"/>
        </w:rPr>
        <w:t xml:space="preserve">e </w:t>
      </w:r>
      <w:r>
        <w:rPr>
          <w:rFonts w:ascii="Tahoma" w:eastAsia="Tahoma" w:hAnsi="Tahoma" w:cs="Tahoma"/>
          <w:spacing w:val="5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pacing w:val="1"/>
          <w:sz w:val="19"/>
          <w:szCs w:val="19"/>
        </w:rPr>
        <w:t>l</w:t>
      </w:r>
      <w:r>
        <w:rPr>
          <w:rFonts w:ascii="Tahoma" w:eastAsia="Tahoma" w:hAnsi="Tahoma" w:cs="Tahoma"/>
          <w:spacing w:val="2"/>
          <w:sz w:val="19"/>
          <w:szCs w:val="19"/>
        </w:rPr>
        <w:t>on</w:t>
      </w:r>
      <w:r>
        <w:rPr>
          <w:rFonts w:ascii="Tahoma" w:eastAsia="Tahoma" w:hAnsi="Tahoma" w:cs="Tahoma"/>
          <w:sz w:val="19"/>
          <w:szCs w:val="19"/>
        </w:rPr>
        <w:t xml:space="preserve">g </w:t>
      </w:r>
      <w:r>
        <w:rPr>
          <w:rFonts w:ascii="Tahoma" w:eastAsia="Tahoma" w:hAnsi="Tahoma" w:cs="Tahoma"/>
          <w:spacing w:val="5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w</w:t>
      </w:r>
      <w:r>
        <w:rPr>
          <w:rFonts w:ascii="Tahoma" w:eastAsia="Tahoma" w:hAnsi="Tahoma" w:cs="Tahoma"/>
          <w:spacing w:val="1"/>
          <w:sz w:val="19"/>
          <w:szCs w:val="19"/>
        </w:rPr>
        <w:t>it</w:t>
      </w:r>
      <w:r>
        <w:rPr>
          <w:rFonts w:ascii="Tahoma" w:eastAsia="Tahoma" w:hAnsi="Tahoma" w:cs="Tahoma"/>
          <w:sz w:val="19"/>
          <w:szCs w:val="19"/>
        </w:rPr>
        <w:t xml:space="preserve">h </w:t>
      </w:r>
      <w:r>
        <w:rPr>
          <w:rFonts w:ascii="Tahoma" w:eastAsia="Tahoma" w:hAnsi="Tahoma" w:cs="Tahoma"/>
          <w:spacing w:val="4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</w:t>
      </w:r>
      <w:r>
        <w:rPr>
          <w:rFonts w:ascii="Tahoma" w:eastAsia="Tahoma" w:hAnsi="Tahoma" w:cs="Tahoma"/>
          <w:sz w:val="19"/>
          <w:szCs w:val="19"/>
        </w:rPr>
        <w:t xml:space="preserve">e </w:t>
      </w:r>
      <w:r>
        <w:rPr>
          <w:rFonts w:ascii="Tahoma" w:eastAsia="Tahoma" w:hAnsi="Tahoma" w:cs="Tahoma"/>
          <w:spacing w:val="4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s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a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i</w:t>
      </w:r>
      <w:r>
        <w:rPr>
          <w:rFonts w:ascii="Tahoma" w:eastAsia="Tahoma" w:hAnsi="Tahoma" w:cs="Tahoma"/>
          <w:w w:val="103"/>
          <w:sz w:val="19"/>
          <w:szCs w:val="19"/>
        </w:rPr>
        <w:t xml:space="preserve">d </w:t>
      </w:r>
      <w:r>
        <w:rPr>
          <w:rFonts w:ascii="Tahoma" w:eastAsia="Tahoma" w:hAnsi="Tahoma" w:cs="Tahoma"/>
          <w:spacing w:val="2"/>
          <w:sz w:val="19"/>
          <w:szCs w:val="19"/>
        </w:rPr>
        <w:t>Re</w:t>
      </w:r>
      <w:r>
        <w:rPr>
          <w:rFonts w:ascii="Tahoma" w:eastAsia="Tahoma" w:hAnsi="Tahoma" w:cs="Tahoma"/>
          <w:spacing w:val="1"/>
          <w:sz w:val="19"/>
          <w:szCs w:val="19"/>
        </w:rPr>
        <w:t>cr</w:t>
      </w:r>
      <w:r>
        <w:rPr>
          <w:rFonts w:ascii="Tahoma" w:eastAsia="Tahoma" w:hAnsi="Tahoma" w:cs="Tahoma"/>
          <w:spacing w:val="2"/>
          <w:sz w:val="19"/>
          <w:szCs w:val="19"/>
        </w:rPr>
        <w:t>u</w:t>
      </w:r>
      <w:r>
        <w:rPr>
          <w:rFonts w:ascii="Tahoma" w:eastAsia="Tahoma" w:hAnsi="Tahoma" w:cs="Tahoma"/>
          <w:spacing w:val="1"/>
          <w:sz w:val="19"/>
          <w:szCs w:val="19"/>
        </w:rPr>
        <w:t>it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en</w:t>
      </w:r>
      <w:r>
        <w:rPr>
          <w:rFonts w:ascii="Tahoma" w:eastAsia="Tahoma" w:hAnsi="Tahoma" w:cs="Tahoma"/>
          <w:sz w:val="19"/>
          <w:szCs w:val="19"/>
        </w:rPr>
        <w:t xml:space="preserve">t 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Agen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z w:val="19"/>
          <w:szCs w:val="19"/>
        </w:rPr>
        <w:t xml:space="preserve">, 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f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 xml:space="preserve">r 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a</w:t>
      </w:r>
      <w:r>
        <w:rPr>
          <w:rFonts w:ascii="Tahoma" w:eastAsia="Tahoma" w:hAnsi="Tahoma" w:cs="Tahoma"/>
          <w:spacing w:val="1"/>
          <w:sz w:val="19"/>
          <w:szCs w:val="19"/>
        </w:rPr>
        <w:t>l</w:t>
      </w:r>
      <w:r>
        <w:rPr>
          <w:rFonts w:ascii="Tahoma" w:eastAsia="Tahoma" w:hAnsi="Tahoma" w:cs="Tahoma"/>
          <w:sz w:val="19"/>
          <w:szCs w:val="19"/>
        </w:rPr>
        <w:t xml:space="preserve">l  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pacing w:val="1"/>
          <w:sz w:val="19"/>
          <w:szCs w:val="19"/>
        </w:rPr>
        <w:t>cti</w:t>
      </w:r>
      <w:r>
        <w:rPr>
          <w:rFonts w:ascii="Tahoma" w:eastAsia="Tahoma" w:hAnsi="Tahoma" w:cs="Tahoma"/>
          <w:spacing w:val="2"/>
          <w:sz w:val="19"/>
          <w:szCs w:val="19"/>
        </w:rPr>
        <w:t>on</w:t>
      </w:r>
      <w:r>
        <w:rPr>
          <w:rFonts w:ascii="Tahoma" w:eastAsia="Tahoma" w:hAnsi="Tahoma" w:cs="Tahoma"/>
          <w:sz w:val="19"/>
          <w:szCs w:val="19"/>
        </w:rPr>
        <w:t xml:space="preserve">s 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proofErr w:type="spellStart"/>
      <w:r>
        <w:rPr>
          <w:rFonts w:ascii="Tahoma" w:eastAsia="Tahoma" w:hAnsi="Tahoma" w:cs="Tahoma"/>
          <w:spacing w:val="2"/>
          <w:sz w:val="19"/>
          <w:szCs w:val="19"/>
        </w:rPr>
        <w:t>au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ho</w:t>
      </w:r>
      <w:r>
        <w:rPr>
          <w:rFonts w:ascii="Tahoma" w:eastAsia="Tahoma" w:hAnsi="Tahoma" w:cs="Tahoma"/>
          <w:spacing w:val="1"/>
          <w:sz w:val="19"/>
          <w:szCs w:val="19"/>
        </w:rPr>
        <w:t>ris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z w:val="19"/>
          <w:szCs w:val="19"/>
        </w:rPr>
        <w:t>d</w:t>
      </w:r>
      <w:proofErr w:type="spellEnd"/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an</w:t>
      </w:r>
      <w:r>
        <w:rPr>
          <w:rFonts w:ascii="Tahoma" w:eastAsia="Tahoma" w:hAnsi="Tahoma" w:cs="Tahoma"/>
          <w:sz w:val="19"/>
          <w:szCs w:val="19"/>
        </w:rPr>
        <w:t xml:space="preserve">d 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unde</w:t>
      </w:r>
      <w:r>
        <w:rPr>
          <w:rFonts w:ascii="Tahoma" w:eastAsia="Tahoma" w:hAnsi="Tahoma" w:cs="Tahoma"/>
          <w:spacing w:val="1"/>
          <w:sz w:val="19"/>
          <w:szCs w:val="19"/>
        </w:rPr>
        <w:t>rt</w:t>
      </w:r>
      <w:r>
        <w:rPr>
          <w:rFonts w:ascii="Tahoma" w:eastAsia="Tahoma" w:hAnsi="Tahoma" w:cs="Tahoma"/>
          <w:spacing w:val="2"/>
          <w:sz w:val="19"/>
          <w:szCs w:val="19"/>
        </w:rPr>
        <w:t>ake</w:t>
      </w:r>
      <w:r>
        <w:rPr>
          <w:rFonts w:ascii="Tahoma" w:eastAsia="Tahoma" w:hAnsi="Tahoma" w:cs="Tahoma"/>
          <w:sz w:val="19"/>
          <w:szCs w:val="19"/>
        </w:rPr>
        <w:t xml:space="preserve">n 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b</w:t>
      </w:r>
      <w:r>
        <w:rPr>
          <w:rFonts w:ascii="Tahoma" w:eastAsia="Tahoma" w:hAnsi="Tahoma" w:cs="Tahoma"/>
          <w:sz w:val="19"/>
          <w:szCs w:val="19"/>
        </w:rPr>
        <w:t xml:space="preserve">y 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t</w:t>
      </w:r>
      <w:r>
        <w:rPr>
          <w:rFonts w:ascii="Tahoma" w:eastAsia="Tahoma" w:hAnsi="Tahoma" w:cs="Tahoma"/>
          <w:spacing w:val="2"/>
          <w:sz w:val="19"/>
          <w:szCs w:val="19"/>
        </w:rPr>
        <w:t>h</w:t>
      </w:r>
      <w:r>
        <w:rPr>
          <w:rFonts w:ascii="Tahoma" w:eastAsia="Tahoma" w:hAnsi="Tahoma" w:cs="Tahoma"/>
          <w:sz w:val="19"/>
          <w:szCs w:val="19"/>
        </w:rPr>
        <w:t xml:space="preserve">e 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s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z w:val="19"/>
          <w:szCs w:val="19"/>
        </w:rPr>
        <w:t xml:space="preserve">d 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Re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cr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u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it</w:t>
      </w:r>
      <w:r>
        <w:rPr>
          <w:rFonts w:ascii="Tahoma" w:eastAsia="Tahoma" w:hAnsi="Tahoma" w:cs="Tahoma"/>
          <w:spacing w:val="3"/>
          <w:w w:val="10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en</w:t>
      </w:r>
      <w:r>
        <w:rPr>
          <w:rFonts w:ascii="Tahoma" w:eastAsia="Tahoma" w:hAnsi="Tahoma" w:cs="Tahoma"/>
          <w:w w:val="103"/>
          <w:sz w:val="19"/>
          <w:szCs w:val="19"/>
        </w:rPr>
        <w:t xml:space="preserve">t </w:t>
      </w:r>
      <w:r>
        <w:rPr>
          <w:rFonts w:ascii="Tahoma" w:eastAsia="Tahoma" w:hAnsi="Tahoma" w:cs="Tahoma"/>
          <w:spacing w:val="2"/>
          <w:sz w:val="19"/>
          <w:szCs w:val="19"/>
        </w:rPr>
        <w:t>Agen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z w:val="19"/>
          <w:szCs w:val="19"/>
        </w:rPr>
        <w:t>,</w:t>
      </w:r>
      <w:r>
        <w:rPr>
          <w:rFonts w:ascii="Tahoma" w:eastAsia="Tahoma" w:hAnsi="Tahoma" w:cs="Tahoma"/>
          <w:spacing w:val="2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n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ou</w:t>
      </w:r>
      <w:r>
        <w:rPr>
          <w:rFonts w:ascii="Tahoma" w:eastAsia="Tahoma" w:hAnsi="Tahoma" w:cs="Tahoma"/>
          <w:sz w:val="19"/>
          <w:szCs w:val="19"/>
        </w:rPr>
        <w:t>r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beha</w:t>
      </w:r>
      <w:r>
        <w:rPr>
          <w:rFonts w:ascii="Tahoma" w:eastAsia="Tahoma" w:hAnsi="Tahoma" w:cs="Tahoma"/>
          <w:spacing w:val="1"/>
          <w:sz w:val="19"/>
          <w:szCs w:val="19"/>
        </w:rPr>
        <w:t>lf</w:t>
      </w:r>
      <w:r>
        <w:rPr>
          <w:rFonts w:ascii="Tahoma" w:eastAsia="Tahoma" w:hAnsi="Tahoma" w:cs="Tahoma"/>
          <w:sz w:val="19"/>
          <w:szCs w:val="19"/>
        </w:rPr>
        <w:t>,</w:t>
      </w:r>
      <w:r>
        <w:rPr>
          <w:rFonts w:ascii="Tahoma" w:eastAsia="Tahoma" w:hAnsi="Tahoma" w:cs="Tahoma"/>
          <w:spacing w:val="2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z w:val="19"/>
          <w:szCs w:val="19"/>
        </w:rPr>
        <w:t>n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1"/>
          <w:sz w:val="19"/>
          <w:szCs w:val="19"/>
        </w:rPr>
        <w:t>r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1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1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i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n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str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u</w:t>
      </w:r>
      <w:r>
        <w:rPr>
          <w:rFonts w:ascii="Tahoma" w:eastAsia="Tahoma" w:hAnsi="Tahoma" w:cs="Tahoma"/>
          <w:spacing w:val="3"/>
          <w:w w:val="10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en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t</w:t>
      </w:r>
      <w:r>
        <w:rPr>
          <w:rFonts w:ascii="Tahoma" w:eastAsia="Tahoma" w:hAnsi="Tahoma" w:cs="Tahoma"/>
          <w:w w:val="103"/>
          <w:sz w:val="19"/>
          <w:szCs w:val="19"/>
        </w:rPr>
        <w:t>.</w:t>
      </w:r>
    </w:p>
    <w:p w:rsidR="007C130C" w:rsidRDefault="007C130C">
      <w:pPr>
        <w:spacing w:before="2" w:line="240" w:lineRule="exact"/>
        <w:rPr>
          <w:sz w:val="24"/>
          <w:szCs w:val="24"/>
        </w:rPr>
      </w:pPr>
    </w:p>
    <w:p w:rsidR="007C130C" w:rsidRDefault="00625D26">
      <w:pPr>
        <w:spacing w:line="251" w:lineRule="auto"/>
        <w:ind w:left="485" w:right="4389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................................................................ (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S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i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gna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t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u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r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e</w:t>
      </w:r>
      <w:r>
        <w:rPr>
          <w:rFonts w:ascii="Tahoma" w:eastAsia="Tahoma" w:hAnsi="Tahoma" w:cs="Tahoma"/>
          <w:w w:val="103"/>
          <w:sz w:val="19"/>
          <w:szCs w:val="19"/>
        </w:rPr>
        <w:t>)</w:t>
      </w:r>
    </w:p>
    <w:p w:rsidR="007C130C" w:rsidRDefault="007C130C">
      <w:pPr>
        <w:spacing w:line="240" w:lineRule="exact"/>
        <w:rPr>
          <w:sz w:val="24"/>
          <w:szCs w:val="24"/>
        </w:rPr>
      </w:pPr>
    </w:p>
    <w:p w:rsidR="007C130C" w:rsidRDefault="00625D26">
      <w:pPr>
        <w:ind w:left="485" w:right="2492"/>
        <w:jc w:val="both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1"/>
          <w:sz w:val="19"/>
          <w:szCs w:val="19"/>
        </w:rPr>
        <w:t>(</w:t>
      </w:r>
      <w:r>
        <w:rPr>
          <w:rFonts w:ascii="Tahoma" w:eastAsia="Tahoma" w:hAnsi="Tahoma" w:cs="Tahoma"/>
          <w:spacing w:val="2"/>
          <w:sz w:val="19"/>
          <w:szCs w:val="19"/>
        </w:rPr>
        <w:t>Co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sz w:val="19"/>
          <w:szCs w:val="19"/>
        </w:rPr>
        <w:t>pan</w:t>
      </w:r>
      <w:r>
        <w:rPr>
          <w:rFonts w:ascii="Tahoma" w:eastAsia="Tahoma" w:hAnsi="Tahoma" w:cs="Tahoma"/>
          <w:sz w:val="19"/>
          <w:szCs w:val="19"/>
        </w:rPr>
        <w:t>y</w:t>
      </w:r>
      <w:r>
        <w:rPr>
          <w:rFonts w:ascii="Tahoma" w:eastAsia="Tahoma" w:hAnsi="Tahoma" w:cs="Tahoma"/>
          <w:spacing w:val="3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Sea</w:t>
      </w:r>
      <w:r>
        <w:rPr>
          <w:rFonts w:ascii="Tahoma" w:eastAsia="Tahoma" w:hAnsi="Tahoma" w:cs="Tahoma"/>
          <w:spacing w:val="1"/>
          <w:sz w:val="19"/>
          <w:szCs w:val="19"/>
        </w:rPr>
        <w:t>l</w:t>
      </w:r>
      <w:r>
        <w:rPr>
          <w:rFonts w:ascii="Tahoma" w:eastAsia="Tahoma" w:hAnsi="Tahoma" w:cs="Tahoma"/>
          <w:sz w:val="19"/>
          <w:szCs w:val="19"/>
        </w:rPr>
        <w:t xml:space="preserve">) </w:t>
      </w:r>
      <w:r>
        <w:rPr>
          <w:rFonts w:ascii="Tahoma" w:eastAsia="Tahoma" w:hAnsi="Tahoma" w:cs="Tahoma"/>
          <w:spacing w:val="2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Na</w:t>
      </w:r>
      <w:r>
        <w:rPr>
          <w:rFonts w:ascii="Tahoma" w:eastAsia="Tahoma" w:hAnsi="Tahoma" w:cs="Tahoma"/>
          <w:spacing w:val="3"/>
          <w:sz w:val="19"/>
          <w:szCs w:val="19"/>
        </w:rPr>
        <w:t>m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20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&amp;</w:t>
      </w:r>
      <w:r>
        <w:rPr>
          <w:rFonts w:ascii="Tahoma" w:eastAsia="Tahoma" w:hAnsi="Tahoma" w:cs="Tahoma"/>
          <w:spacing w:val="1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T</w:t>
      </w:r>
      <w:r>
        <w:rPr>
          <w:rFonts w:ascii="Tahoma" w:eastAsia="Tahoma" w:hAnsi="Tahoma" w:cs="Tahoma"/>
          <w:spacing w:val="1"/>
          <w:sz w:val="19"/>
          <w:szCs w:val="19"/>
        </w:rPr>
        <w:t>itl</w:t>
      </w:r>
      <w:r>
        <w:rPr>
          <w:rFonts w:ascii="Tahoma" w:eastAsia="Tahoma" w:hAnsi="Tahoma" w:cs="Tahoma"/>
          <w:spacing w:val="2"/>
          <w:sz w:val="19"/>
          <w:szCs w:val="19"/>
        </w:rPr>
        <w:t>e</w:t>
      </w:r>
      <w:r>
        <w:rPr>
          <w:rFonts w:ascii="Tahoma" w:eastAsia="Tahoma" w:hAnsi="Tahoma" w:cs="Tahoma"/>
          <w:spacing w:val="1"/>
          <w:sz w:val="19"/>
          <w:szCs w:val="19"/>
        </w:rPr>
        <w:t>.........................</w:t>
      </w:r>
      <w:r>
        <w:rPr>
          <w:rFonts w:ascii="Tahoma" w:eastAsia="Tahoma" w:hAnsi="Tahoma" w:cs="Tahoma"/>
          <w:sz w:val="19"/>
          <w:szCs w:val="19"/>
        </w:rPr>
        <w:t xml:space="preserve">.  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(</w:t>
      </w:r>
      <w:r>
        <w:rPr>
          <w:rFonts w:ascii="Tahoma" w:eastAsia="Tahoma" w:hAnsi="Tahoma" w:cs="Tahoma"/>
          <w:spacing w:val="2"/>
          <w:sz w:val="19"/>
          <w:szCs w:val="19"/>
        </w:rPr>
        <w:t>Rubbe</w:t>
      </w:r>
      <w:r>
        <w:rPr>
          <w:rFonts w:ascii="Tahoma" w:eastAsia="Tahoma" w:hAnsi="Tahoma" w:cs="Tahoma"/>
          <w:sz w:val="19"/>
          <w:szCs w:val="19"/>
        </w:rPr>
        <w:t>r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s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t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a</w:t>
      </w:r>
      <w:r>
        <w:rPr>
          <w:rFonts w:ascii="Tahoma" w:eastAsia="Tahoma" w:hAnsi="Tahoma" w:cs="Tahoma"/>
          <w:spacing w:val="3"/>
          <w:w w:val="103"/>
          <w:sz w:val="19"/>
          <w:szCs w:val="19"/>
        </w:rPr>
        <w:t>m</w:t>
      </w:r>
      <w:r>
        <w:rPr>
          <w:rFonts w:ascii="Tahoma" w:eastAsia="Tahoma" w:hAnsi="Tahoma" w:cs="Tahoma"/>
          <w:spacing w:val="2"/>
          <w:w w:val="103"/>
          <w:sz w:val="19"/>
          <w:szCs w:val="19"/>
        </w:rPr>
        <w:t>p</w:t>
      </w:r>
      <w:r>
        <w:rPr>
          <w:rFonts w:ascii="Tahoma" w:eastAsia="Tahoma" w:hAnsi="Tahoma" w:cs="Tahoma"/>
          <w:w w:val="103"/>
          <w:sz w:val="19"/>
          <w:szCs w:val="19"/>
        </w:rPr>
        <w:t>)</w:t>
      </w:r>
    </w:p>
    <w:p w:rsidR="007C130C" w:rsidRDefault="007C130C">
      <w:pPr>
        <w:spacing w:before="15" w:line="240" w:lineRule="exact"/>
        <w:rPr>
          <w:sz w:val="24"/>
          <w:szCs w:val="24"/>
        </w:rPr>
      </w:pPr>
    </w:p>
    <w:p w:rsidR="007C130C" w:rsidRDefault="00625D26">
      <w:pPr>
        <w:ind w:left="485" w:right="1049"/>
        <w:jc w:val="both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2"/>
          <w:sz w:val="19"/>
          <w:szCs w:val="19"/>
        </w:rPr>
        <w:t>S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pacing w:val="2"/>
          <w:sz w:val="19"/>
          <w:szCs w:val="19"/>
        </w:rPr>
        <w:t>gne</w:t>
      </w:r>
      <w:r>
        <w:rPr>
          <w:rFonts w:ascii="Tahoma" w:eastAsia="Tahoma" w:hAnsi="Tahoma" w:cs="Tahoma"/>
          <w:sz w:val="19"/>
          <w:szCs w:val="19"/>
        </w:rPr>
        <w:t>d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n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pacing w:val="2"/>
          <w:sz w:val="19"/>
          <w:szCs w:val="19"/>
        </w:rPr>
        <w:t>h</w:t>
      </w:r>
      <w:r>
        <w:rPr>
          <w:rFonts w:ascii="Tahoma" w:eastAsia="Tahoma" w:hAnsi="Tahoma" w:cs="Tahoma"/>
          <w:spacing w:val="1"/>
          <w:sz w:val="19"/>
          <w:szCs w:val="19"/>
        </w:rPr>
        <w:t>i</w:t>
      </w:r>
      <w:r>
        <w:rPr>
          <w:rFonts w:ascii="Tahoma" w:eastAsia="Tahoma" w:hAnsi="Tahoma" w:cs="Tahoma"/>
          <w:sz w:val="19"/>
          <w:szCs w:val="19"/>
        </w:rPr>
        <w:t>s</w:t>
      </w:r>
      <w:r>
        <w:rPr>
          <w:rFonts w:ascii="Tahoma" w:eastAsia="Tahoma" w:hAnsi="Tahoma" w:cs="Tahoma"/>
          <w:spacing w:val="1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..............</w:t>
      </w:r>
      <w:r>
        <w:rPr>
          <w:rFonts w:ascii="Tahoma" w:eastAsia="Tahoma" w:hAnsi="Tahoma" w:cs="Tahoma"/>
          <w:spacing w:val="2"/>
          <w:sz w:val="19"/>
          <w:szCs w:val="19"/>
        </w:rPr>
        <w:t>da</w:t>
      </w:r>
      <w:r>
        <w:rPr>
          <w:rFonts w:ascii="Tahoma" w:eastAsia="Tahoma" w:hAnsi="Tahoma" w:cs="Tahoma"/>
          <w:sz w:val="19"/>
          <w:szCs w:val="19"/>
        </w:rPr>
        <w:t>y</w:t>
      </w:r>
      <w:r>
        <w:rPr>
          <w:rFonts w:ascii="Tahoma" w:eastAsia="Tahoma" w:hAnsi="Tahoma" w:cs="Tahoma"/>
          <w:spacing w:val="38"/>
          <w:sz w:val="19"/>
          <w:szCs w:val="19"/>
        </w:rPr>
        <w:t xml:space="preserve"> </w:t>
      </w:r>
      <w:proofErr w:type="gramStart"/>
      <w:r>
        <w:rPr>
          <w:rFonts w:ascii="Tahoma" w:eastAsia="Tahoma" w:hAnsi="Tahoma" w:cs="Tahoma"/>
          <w:spacing w:val="2"/>
          <w:sz w:val="19"/>
          <w:szCs w:val="19"/>
        </w:rPr>
        <w:t>o</w:t>
      </w:r>
      <w:r>
        <w:rPr>
          <w:rFonts w:ascii="Tahoma" w:eastAsia="Tahoma" w:hAnsi="Tahoma" w:cs="Tahoma"/>
          <w:sz w:val="19"/>
          <w:szCs w:val="19"/>
        </w:rPr>
        <w:t>f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sz w:val="19"/>
          <w:szCs w:val="19"/>
        </w:rPr>
        <w:t>.</w:t>
      </w:r>
      <w:r>
        <w:rPr>
          <w:rFonts w:ascii="Tahoma" w:eastAsia="Tahoma" w:hAnsi="Tahoma" w:cs="Tahoma"/>
          <w:spacing w:val="3"/>
          <w:sz w:val="19"/>
          <w:szCs w:val="19"/>
        </w:rPr>
        <w:t>.</w:t>
      </w:r>
      <w:r>
        <w:rPr>
          <w:rFonts w:ascii="Tahoma" w:eastAsia="Tahoma" w:hAnsi="Tahoma" w:cs="Tahoma"/>
          <w:spacing w:val="1"/>
          <w:sz w:val="19"/>
          <w:szCs w:val="19"/>
        </w:rPr>
        <w:t>..............</w:t>
      </w:r>
      <w:r>
        <w:rPr>
          <w:rFonts w:ascii="Tahoma" w:eastAsia="Tahoma" w:hAnsi="Tahoma" w:cs="Tahoma"/>
          <w:sz w:val="19"/>
          <w:szCs w:val="19"/>
        </w:rPr>
        <w:t>.</w:t>
      </w:r>
      <w:proofErr w:type="gramEnd"/>
      <w:r>
        <w:rPr>
          <w:rFonts w:ascii="Tahoma" w:eastAsia="Tahoma" w:hAnsi="Tahoma" w:cs="Tahoma"/>
          <w:spacing w:val="3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20</w:t>
      </w:r>
      <w:r>
        <w:rPr>
          <w:rFonts w:ascii="Tahoma" w:eastAsia="Tahoma" w:hAnsi="Tahoma" w:cs="Tahoma"/>
          <w:spacing w:val="3"/>
          <w:sz w:val="19"/>
          <w:szCs w:val="19"/>
        </w:rPr>
        <w:t>……</w:t>
      </w:r>
      <w:r>
        <w:rPr>
          <w:rFonts w:ascii="Tahoma" w:eastAsia="Tahoma" w:hAnsi="Tahoma" w:cs="Tahoma"/>
          <w:sz w:val="19"/>
          <w:szCs w:val="19"/>
        </w:rPr>
        <w:t xml:space="preserve">…     </w:t>
      </w:r>
      <w:r>
        <w:rPr>
          <w:rFonts w:ascii="Tahoma" w:eastAsia="Tahoma" w:hAnsi="Tahoma" w:cs="Tahoma"/>
          <w:spacing w:val="4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2"/>
          <w:sz w:val="19"/>
          <w:szCs w:val="19"/>
        </w:rPr>
        <w:t>a</w:t>
      </w:r>
      <w:r>
        <w:rPr>
          <w:rFonts w:ascii="Tahoma" w:eastAsia="Tahoma" w:hAnsi="Tahoma" w:cs="Tahoma"/>
          <w:sz w:val="19"/>
          <w:szCs w:val="19"/>
        </w:rPr>
        <w:t>t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...............................i</w:t>
      </w:r>
      <w:r>
        <w:rPr>
          <w:rFonts w:ascii="Tahoma" w:eastAsia="Tahoma" w:hAnsi="Tahoma" w:cs="Tahoma"/>
          <w:w w:val="103"/>
          <w:sz w:val="19"/>
          <w:szCs w:val="19"/>
        </w:rPr>
        <w:t>n</w:t>
      </w:r>
    </w:p>
    <w:p w:rsidR="007C130C" w:rsidRDefault="00625D26">
      <w:pPr>
        <w:spacing w:before="10"/>
        <w:ind w:left="485" w:right="5846"/>
        <w:jc w:val="both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1"/>
          <w:w w:val="103"/>
          <w:sz w:val="19"/>
          <w:szCs w:val="19"/>
        </w:rPr>
        <w:t>........................................</w:t>
      </w:r>
    </w:p>
    <w:p w:rsidR="007C130C" w:rsidRDefault="007C130C">
      <w:pPr>
        <w:spacing w:line="200" w:lineRule="exact"/>
      </w:pPr>
    </w:p>
    <w:p w:rsidR="007C130C" w:rsidRDefault="007C130C">
      <w:pPr>
        <w:spacing w:before="5" w:line="280" w:lineRule="exact"/>
        <w:rPr>
          <w:sz w:val="28"/>
          <w:szCs w:val="28"/>
        </w:rPr>
      </w:pPr>
    </w:p>
    <w:p w:rsidR="007C130C" w:rsidRDefault="007C130C">
      <w:pPr>
        <w:ind w:left="125"/>
        <w:rPr>
          <w:rFonts w:ascii="Tahoma" w:eastAsia="Tahoma" w:hAnsi="Tahoma" w:cs="Tahoma"/>
        </w:rPr>
      </w:pPr>
      <w:bookmarkStart w:id="0" w:name="_GoBack"/>
      <w:bookmarkEnd w:id="0"/>
    </w:p>
    <w:sectPr w:rsidR="007C130C">
      <w:type w:val="continuous"/>
      <w:pgSz w:w="11900" w:h="16840"/>
      <w:pgMar w:top="1080" w:right="144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D08F5"/>
    <w:multiLevelType w:val="multilevel"/>
    <w:tmpl w:val="99CA7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7C130C"/>
    <w:rsid w:val="00161AFB"/>
    <w:rsid w:val="00625D26"/>
    <w:rsid w:val="007C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488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Riyazath</cp:lastModifiedBy>
  <cp:revision>3</cp:revision>
  <dcterms:created xsi:type="dcterms:W3CDTF">2017-02-05T11:04:00Z</dcterms:created>
  <dcterms:modified xsi:type="dcterms:W3CDTF">2017-02-08T16:50:00Z</dcterms:modified>
</cp:coreProperties>
</file>